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1B8" w:rsidRDefault="004601B8" w:rsidP="00B26994">
      <w:pPr>
        <w:pStyle w:val="ListParagraph"/>
      </w:pPr>
      <w:bookmarkStart w:id="0" w:name="_GoBack"/>
      <w:bookmarkEnd w:id="0"/>
    </w:p>
    <w:p w:rsidR="00B26994" w:rsidRDefault="00B26994" w:rsidP="00B26994">
      <w:pPr>
        <w:pStyle w:val="Header"/>
        <w:jc w:val="center"/>
        <w:rPr>
          <w:noProof/>
          <w:lang w:val="hr-HR" w:eastAsia="hr-HR"/>
        </w:rPr>
      </w:pPr>
    </w:p>
    <w:p w:rsidR="00B26994" w:rsidRPr="00F563CA" w:rsidRDefault="00B26994" w:rsidP="00B26994">
      <w:pPr>
        <w:spacing w:line="276" w:lineRule="auto"/>
        <w:jc w:val="center"/>
        <w:rPr>
          <w:rFonts w:ascii="Garamond" w:hAnsi="Garamond"/>
          <w:sz w:val="32"/>
          <w:szCs w:val="28"/>
          <w:lang w:val="hr-HR"/>
        </w:rPr>
      </w:pPr>
      <w:r w:rsidRPr="00F563CA">
        <w:rPr>
          <w:rFonts w:ascii="Garamond" w:hAnsi="Garamond"/>
          <w:sz w:val="32"/>
          <w:szCs w:val="28"/>
          <w:lang w:val="hr-HR"/>
        </w:rPr>
        <w:t xml:space="preserve">SOCIETIES </w:t>
      </w:r>
    </w:p>
    <w:p w:rsidR="00B26994" w:rsidRPr="00F563CA" w:rsidRDefault="00B26994" w:rsidP="00B26994">
      <w:pPr>
        <w:spacing w:line="276" w:lineRule="auto"/>
        <w:jc w:val="center"/>
        <w:rPr>
          <w:rFonts w:ascii="Garamond" w:hAnsi="Garamond" w:cs="Arial"/>
          <w:i/>
          <w:sz w:val="20"/>
          <w:szCs w:val="28"/>
          <w:lang w:val="hr-HR"/>
        </w:rPr>
      </w:pPr>
      <w:r w:rsidRPr="00F563CA">
        <w:rPr>
          <w:rFonts w:ascii="Garamond" w:hAnsi="Garamond"/>
          <w:b/>
          <w:i/>
          <w:sz w:val="20"/>
          <w:szCs w:val="28"/>
          <w:lang w:val="hr-HR"/>
        </w:rPr>
        <w:t>S</w:t>
      </w:r>
      <w:r w:rsidRPr="00F563CA">
        <w:rPr>
          <w:rFonts w:ascii="Garamond" w:hAnsi="Garamond"/>
          <w:i/>
          <w:sz w:val="20"/>
          <w:szCs w:val="28"/>
          <w:lang w:val="hr-HR"/>
        </w:rPr>
        <w:t xml:space="preserve">upport </w:t>
      </w:r>
      <w:r w:rsidRPr="00F563CA">
        <w:rPr>
          <w:rFonts w:ascii="Garamond" w:hAnsi="Garamond"/>
          <w:b/>
          <w:i/>
          <w:sz w:val="20"/>
          <w:szCs w:val="28"/>
          <w:lang w:val="hr-HR"/>
        </w:rPr>
        <w:t>O</w:t>
      </w:r>
      <w:r w:rsidRPr="00F563CA">
        <w:rPr>
          <w:rFonts w:ascii="Garamond" w:hAnsi="Garamond"/>
          <w:i/>
          <w:sz w:val="20"/>
          <w:szCs w:val="28"/>
          <w:lang w:val="hr-HR"/>
        </w:rPr>
        <w:t xml:space="preserve">f </w:t>
      </w:r>
      <w:r w:rsidRPr="00F563CA">
        <w:rPr>
          <w:rFonts w:ascii="Garamond" w:hAnsi="Garamond"/>
          <w:b/>
          <w:i/>
          <w:sz w:val="20"/>
          <w:szCs w:val="28"/>
          <w:lang w:val="hr-HR"/>
        </w:rPr>
        <w:t>C</w:t>
      </w:r>
      <w:r w:rsidRPr="00F563CA">
        <w:rPr>
          <w:rFonts w:ascii="Garamond" w:hAnsi="Garamond"/>
          <w:i/>
          <w:sz w:val="20"/>
          <w:szCs w:val="28"/>
          <w:lang w:val="hr-HR"/>
        </w:rPr>
        <w:t xml:space="preserve">SOs </w:t>
      </w:r>
      <w:r w:rsidRPr="00F563CA">
        <w:rPr>
          <w:rFonts w:ascii="Garamond" w:hAnsi="Garamond"/>
          <w:b/>
          <w:i/>
          <w:sz w:val="20"/>
          <w:szCs w:val="28"/>
          <w:lang w:val="hr-HR"/>
        </w:rPr>
        <w:t>I</w:t>
      </w:r>
      <w:r w:rsidRPr="00F563CA">
        <w:rPr>
          <w:rFonts w:ascii="Garamond" w:hAnsi="Garamond"/>
          <w:i/>
          <w:sz w:val="20"/>
          <w:szCs w:val="28"/>
          <w:lang w:val="hr-HR"/>
        </w:rPr>
        <w:t xml:space="preserve">n </w:t>
      </w:r>
      <w:r w:rsidRPr="00F563CA">
        <w:rPr>
          <w:rFonts w:ascii="Garamond" w:hAnsi="Garamond"/>
          <w:b/>
          <w:i/>
          <w:sz w:val="20"/>
          <w:szCs w:val="28"/>
          <w:lang w:val="hr-HR"/>
        </w:rPr>
        <w:t>E</w:t>
      </w:r>
      <w:r w:rsidRPr="00F563CA">
        <w:rPr>
          <w:rFonts w:ascii="Garamond" w:hAnsi="Garamond"/>
          <w:i/>
          <w:sz w:val="20"/>
          <w:szCs w:val="28"/>
          <w:lang w:val="hr-HR"/>
        </w:rPr>
        <w:t xml:space="preserve">mpowering </w:t>
      </w:r>
      <w:r w:rsidRPr="00F563CA">
        <w:rPr>
          <w:rFonts w:ascii="Garamond" w:hAnsi="Garamond"/>
          <w:b/>
          <w:i/>
          <w:sz w:val="20"/>
          <w:szCs w:val="28"/>
          <w:lang w:val="hr-HR"/>
        </w:rPr>
        <w:t>T</w:t>
      </w:r>
      <w:r w:rsidRPr="00F563CA">
        <w:rPr>
          <w:rFonts w:ascii="Garamond" w:hAnsi="Garamond"/>
          <w:i/>
          <w:sz w:val="20"/>
          <w:szCs w:val="28"/>
          <w:lang w:val="hr-HR"/>
        </w:rPr>
        <w:t xml:space="preserve">echnical Skills, </w:t>
      </w:r>
      <w:r w:rsidRPr="00F563CA">
        <w:rPr>
          <w:rFonts w:ascii="Garamond" w:hAnsi="Garamond"/>
          <w:b/>
          <w:i/>
          <w:sz w:val="20"/>
          <w:szCs w:val="28"/>
          <w:lang w:val="hr-HR"/>
        </w:rPr>
        <w:t>I</w:t>
      </w:r>
      <w:r w:rsidRPr="00F563CA">
        <w:rPr>
          <w:rFonts w:ascii="Garamond" w:hAnsi="Garamond"/>
          <w:i/>
          <w:sz w:val="20"/>
          <w:szCs w:val="28"/>
          <w:lang w:val="hr-HR"/>
        </w:rPr>
        <w:t xml:space="preserve">nclusion of people with disabilities </w:t>
      </w:r>
      <w:r w:rsidRPr="00F563CA">
        <w:rPr>
          <w:rFonts w:ascii="Garamond" w:hAnsi="Garamond" w:cs="Arial"/>
          <w:i/>
          <w:sz w:val="20"/>
          <w:szCs w:val="28"/>
          <w:lang w:val="hr-HR"/>
        </w:rPr>
        <w:t xml:space="preserve">and </w:t>
      </w:r>
      <w:r w:rsidRPr="00F563CA">
        <w:rPr>
          <w:rFonts w:ascii="Garamond" w:hAnsi="Garamond" w:cs="Arial"/>
          <w:b/>
          <w:i/>
          <w:sz w:val="20"/>
          <w:szCs w:val="28"/>
          <w:lang w:val="hr-HR"/>
        </w:rPr>
        <w:t>E</w:t>
      </w:r>
      <w:r w:rsidRPr="00F563CA">
        <w:rPr>
          <w:rFonts w:ascii="Garamond" w:hAnsi="Garamond" w:cs="Arial"/>
          <w:i/>
          <w:sz w:val="20"/>
          <w:szCs w:val="28"/>
          <w:lang w:val="hr-HR"/>
        </w:rPr>
        <w:t xml:space="preserve">U standards in </w:t>
      </w:r>
      <w:r w:rsidRPr="00F563CA">
        <w:rPr>
          <w:rFonts w:ascii="Garamond" w:hAnsi="Garamond" w:cs="Arial"/>
          <w:b/>
          <w:i/>
          <w:sz w:val="20"/>
          <w:szCs w:val="28"/>
          <w:lang w:val="hr-HR"/>
        </w:rPr>
        <w:t>S</w:t>
      </w:r>
      <w:r w:rsidRPr="00F563CA">
        <w:rPr>
          <w:rFonts w:ascii="Garamond" w:hAnsi="Garamond" w:cs="Arial"/>
          <w:i/>
          <w:sz w:val="20"/>
          <w:szCs w:val="28"/>
          <w:lang w:val="hr-HR"/>
        </w:rPr>
        <w:t xml:space="preserve">outh East Europe </w:t>
      </w:r>
    </w:p>
    <w:p w:rsidR="00B26994" w:rsidRPr="00855BDE" w:rsidRDefault="00B26994" w:rsidP="00B26994">
      <w:pPr>
        <w:spacing w:line="276" w:lineRule="auto"/>
        <w:jc w:val="center"/>
        <w:rPr>
          <w:i/>
          <w:sz w:val="20"/>
          <w:szCs w:val="28"/>
          <w:lang w:val="hr-HR"/>
        </w:rPr>
      </w:pPr>
      <w:r w:rsidRPr="00855BDE">
        <w:rPr>
          <w:i/>
          <w:sz w:val="20"/>
          <w:szCs w:val="28"/>
          <w:lang w:val="hr-HR"/>
        </w:rPr>
        <w:t>(Potpora udrugama civilnog društva u osnaživanju tehničkih vještina, socijalnom uključivanju osoba s teškoćama u razvoju i u primjeni standarda EU u Jugoistočnoj Europi)</w:t>
      </w:r>
    </w:p>
    <w:p w:rsidR="00B26994" w:rsidRDefault="00B26994" w:rsidP="00B26994">
      <w:pPr>
        <w:spacing w:line="276" w:lineRule="auto"/>
        <w:jc w:val="center"/>
        <w:rPr>
          <w:rFonts w:ascii="Garamond" w:hAnsi="Garamond" w:cs="Arial"/>
          <w:i/>
          <w:sz w:val="20"/>
          <w:szCs w:val="28"/>
          <w:lang w:val="hr-HR"/>
        </w:rPr>
      </w:pPr>
    </w:p>
    <w:p w:rsidR="00B71884" w:rsidRPr="00B71884" w:rsidRDefault="00385E8A" w:rsidP="00B71884">
      <w:pPr>
        <w:pBdr>
          <w:top w:val="single" w:sz="4" w:space="1" w:color="000000"/>
          <w:left w:val="single" w:sz="4" w:space="4" w:color="000000"/>
          <w:bottom w:val="single" w:sz="4" w:space="1" w:color="000000"/>
          <w:right w:val="single" w:sz="4" w:space="4" w:color="000000"/>
        </w:pBdr>
        <w:shd w:val="clear" w:color="auto" w:fill="C00000"/>
        <w:spacing w:after="120" w:line="276" w:lineRule="auto"/>
        <w:jc w:val="center"/>
        <w:rPr>
          <w:rFonts w:asciiTheme="minorHAnsi" w:hAnsiTheme="minorHAnsi" w:cstheme="minorHAnsi"/>
          <w:b/>
          <w:bCs/>
          <w:color w:val="FFFFFF" w:themeColor="background1"/>
          <w:sz w:val="44"/>
          <w:szCs w:val="30"/>
          <w:lang w:val="hr-HR"/>
        </w:rPr>
      </w:pPr>
      <w:r w:rsidRPr="00385E8A">
        <w:rPr>
          <w:rFonts w:asciiTheme="minorHAnsi" w:hAnsiTheme="minorHAnsi" w:cstheme="minorHAnsi"/>
          <w:b/>
          <w:bCs/>
          <w:color w:val="FFFFFF" w:themeColor="background1"/>
          <w:sz w:val="44"/>
          <w:szCs w:val="30"/>
          <w:lang w:val="hr-HR"/>
        </w:rPr>
        <w:t>Obrazac za prijavu</w:t>
      </w:r>
    </w:p>
    <w:p w:rsidR="00385E8A" w:rsidRPr="00F653CC" w:rsidRDefault="00385E8A" w:rsidP="00F653CC">
      <w:pPr>
        <w:keepNext/>
        <w:keepLines/>
        <w:spacing w:before="240"/>
        <w:outlineLvl w:val="0"/>
        <w:rPr>
          <w:rFonts w:asciiTheme="minorHAnsi" w:eastAsiaTheme="majorEastAsia" w:hAnsiTheme="minorHAnsi" w:cstheme="minorHAnsi"/>
          <w:b/>
          <w:szCs w:val="32"/>
          <w:lang w:val="hr-HR"/>
        </w:rPr>
      </w:pPr>
      <w:r w:rsidRPr="00F653CC">
        <w:rPr>
          <w:rFonts w:asciiTheme="minorHAnsi" w:eastAsiaTheme="majorEastAsia" w:hAnsiTheme="minorHAnsi" w:cstheme="minorHAnsi"/>
          <w:b/>
          <w:szCs w:val="32"/>
          <w:lang w:val="hr-HR"/>
        </w:rPr>
        <w:t>Generalne informacije o projektnom prijedlogu</w:t>
      </w:r>
    </w:p>
    <w:tbl>
      <w:tblPr>
        <w:tblW w:w="9781" w:type="dxa"/>
        <w:tblInd w:w="-6" w:type="dxa"/>
        <w:tblLayout w:type="fixed"/>
        <w:tblCellMar>
          <w:left w:w="0" w:type="dxa"/>
          <w:right w:w="0" w:type="dxa"/>
        </w:tblCellMar>
        <w:tblLook w:val="01E0" w:firstRow="1" w:lastRow="1" w:firstColumn="1" w:lastColumn="1" w:noHBand="0" w:noVBand="0"/>
      </w:tblPr>
      <w:tblGrid>
        <w:gridCol w:w="2055"/>
        <w:gridCol w:w="2057"/>
        <w:gridCol w:w="2057"/>
        <w:gridCol w:w="3612"/>
      </w:tblGrid>
      <w:tr w:rsidR="00385E8A" w:rsidRPr="00F653CC" w:rsidTr="00F653CC">
        <w:trPr>
          <w:trHeight w:hRule="exact" w:val="611"/>
        </w:trPr>
        <w:tc>
          <w:tcPr>
            <w:tcW w:w="2055" w:type="dxa"/>
            <w:tcBorders>
              <w:top w:val="single" w:sz="5" w:space="0" w:color="000000"/>
              <w:left w:val="single" w:sz="5" w:space="0" w:color="000000"/>
              <w:bottom w:val="single" w:sz="5" w:space="0" w:color="000000"/>
              <w:right w:val="single" w:sz="5"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Naslov projektnog prijedloga</w:t>
            </w:r>
          </w:p>
        </w:tc>
        <w:tc>
          <w:tcPr>
            <w:tcW w:w="7726" w:type="dxa"/>
            <w:gridSpan w:val="3"/>
            <w:tcBorders>
              <w:top w:val="single" w:sz="5" w:space="0" w:color="000000"/>
              <w:left w:val="single" w:sz="5" w:space="0" w:color="000000"/>
              <w:bottom w:val="single" w:sz="5" w:space="0" w:color="000000"/>
              <w:right w:val="single" w:sz="5" w:space="0" w:color="000000"/>
            </w:tcBorders>
            <w:vAlign w:val="center"/>
          </w:tcPr>
          <w:p w:rsidR="00385E8A" w:rsidRPr="00F653CC" w:rsidRDefault="00385E8A" w:rsidP="00F653CC">
            <w:pPr>
              <w:jc w:val="center"/>
              <w:rPr>
                <w:rFonts w:asciiTheme="majorHAnsi" w:hAnsiTheme="majorHAnsi" w:cstheme="majorHAnsi"/>
                <w:lang w:val="hr-HR"/>
              </w:rPr>
            </w:pPr>
            <w:r w:rsidRPr="00F653CC">
              <w:rPr>
                <w:rFonts w:asciiTheme="majorHAnsi" w:eastAsia="Cambria" w:hAnsiTheme="majorHAnsi" w:cstheme="majorHAnsi"/>
                <w:i/>
                <w:sz w:val="20"/>
                <w:szCs w:val="20"/>
                <w:lang w:val="hr-HR"/>
              </w:rPr>
              <w:t>Maksimalno 30 karaktera</w:t>
            </w:r>
          </w:p>
        </w:tc>
      </w:tr>
      <w:tr w:rsidR="00F653CC" w:rsidRPr="00F653CC" w:rsidTr="00F653CC">
        <w:trPr>
          <w:trHeight w:hRule="exact" w:val="480"/>
        </w:trPr>
        <w:tc>
          <w:tcPr>
            <w:tcW w:w="2055" w:type="dxa"/>
            <w:tcBorders>
              <w:top w:val="single" w:sz="5" w:space="0" w:color="000000"/>
              <w:left w:val="single" w:sz="5" w:space="0" w:color="000000"/>
              <w:bottom w:val="single" w:sz="5" w:space="0" w:color="000000"/>
              <w:right w:val="single" w:sz="5" w:space="0" w:color="000000"/>
            </w:tcBorders>
            <w:shd w:val="clear" w:color="auto" w:fill="C00000"/>
            <w:vAlign w:val="center"/>
          </w:tcPr>
          <w:p w:rsidR="00F653CC" w:rsidRPr="00F653CC" w:rsidRDefault="00F653CC" w:rsidP="00583C12">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Trajanje projektnog prijedloga</w:t>
            </w:r>
          </w:p>
        </w:tc>
        <w:tc>
          <w:tcPr>
            <w:tcW w:w="7726" w:type="dxa"/>
            <w:gridSpan w:val="3"/>
            <w:tcBorders>
              <w:top w:val="single" w:sz="5" w:space="0" w:color="000000"/>
              <w:left w:val="single" w:sz="5" w:space="0" w:color="000000"/>
              <w:bottom w:val="single" w:sz="5" w:space="0" w:color="000000"/>
              <w:right w:val="single" w:sz="5" w:space="0" w:color="000000"/>
            </w:tcBorders>
            <w:vAlign w:val="center"/>
          </w:tcPr>
          <w:p w:rsidR="00F653CC" w:rsidRPr="00F653CC" w:rsidRDefault="00F653CC" w:rsidP="00F653CC">
            <w:pPr>
              <w:jc w:val="center"/>
              <w:rPr>
                <w:rFonts w:asciiTheme="majorHAnsi" w:hAnsiTheme="majorHAnsi" w:cstheme="majorHAnsi"/>
                <w:lang w:val="hr-HR"/>
              </w:rPr>
            </w:pPr>
            <w:r w:rsidRPr="00F653CC">
              <w:rPr>
                <w:rFonts w:asciiTheme="majorHAnsi" w:eastAsia="Cambria" w:hAnsiTheme="majorHAnsi" w:cstheme="majorHAnsi"/>
                <w:i/>
                <w:sz w:val="20"/>
                <w:szCs w:val="20"/>
                <w:lang w:val="hr-HR"/>
              </w:rPr>
              <w:t>Unijeti broj mjeseci</w:t>
            </w:r>
          </w:p>
        </w:tc>
      </w:tr>
      <w:tr w:rsidR="00385E8A" w:rsidRPr="00F653CC" w:rsidTr="00F653CC">
        <w:trPr>
          <w:trHeight w:hRule="exact" w:val="749"/>
        </w:trPr>
        <w:tc>
          <w:tcPr>
            <w:tcW w:w="2055" w:type="dxa"/>
            <w:tcBorders>
              <w:top w:val="single" w:sz="5" w:space="0" w:color="000000"/>
              <w:left w:val="single" w:sz="5" w:space="0" w:color="000000"/>
              <w:bottom w:val="single" w:sz="5" w:space="0" w:color="000000"/>
              <w:right w:val="single" w:sz="5"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Lokacija(e), lokacija projektnog prijedloga</w:t>
            </w:r>
          </w:p>
        </w:tc>
        <w:tc>
          <w:tcPr>
            <w:tcW w:w="2057" w:type="dxa"/>
            <w:tcBorders>
              <w:top w:val="single" w:sz="5" w:space="0" w:color="000000"/>
              <w:left w:val="single" w:sz="5" w:space="0" w:color="000000"/>
              <w:bottom w:val="single" w:sz="5" w:space="0" w:color="000000"/>
              <w:right w:val="single" w:sz="5" w:space="0" w:color="000000"/>
            </w:tcBorders>
            <w:vAlign w:val="center"/>
          </w:tcPr>
          <w:p w:rsidR="00385E8A" w:rsidRPr="00F653CC" w:rsidRDefault="00385E8A" w:rsidP="00F653CC">
            <w:pPr>
              <w:jc w:val="center"/>
              <w:rPr>
                <w:rFonts w:asciiTheme="majorHAnsi" w:eastAsia="Cambria" w:hAnsiTheme="majorHAnsi" w:cstheme="majorHAnsi"/>
                <w:i/>
                <w:sz w:val="20"/>
                <w:szCs w:val="20"/>
                <w:lang w:val="hr-HR"/>
              </w:rPr>
            </w:pPr>
            <w:r w:rsidRPr="00F653CC">
              <w:rPr>
                <w:rFonts w:asciiTheme="majorHAnsi" w:eastAsia="Cambria" w:hAnsiTheme="majorHAnsi" w:cstheme="majorHAnsi"/>
                <w:i/>
                <w:sz w:val="20"/>
                <w:szCs w:val="20"/>
                <w:lang w:val="hr-HR"/>
              </w:rPr>
              <w:t>Lokalna zajednica</w:t>
            </w:r>
          </w:p>
        </w:tc>
        <w:tc>
          <w:tcPr>
            <w:tcW w:w="2057" w:type="dxa"/>
            <w:tcBorders>
              <w:top w:val="single" w:sz="5" w:space="0" w:color="000000"/>
              <w:left w:val="single" w:sz="5" w:space="0" w:color="000000"/>
              <w:bottom w:val="single" w:sz="5" w:space="0" w:color="000000"/>
              <w:right w:val="single" w:sz="5" w:space="0" w:color="000000"/>
            </w:tcBorders>
            <w:vAlign w:val="center"/>
          </w:tcPr>
          <w:p w:rsidR="00385E8A" w:rsidRPr="00F653CC" w:rsidRDefault="00385E8A" w:rsidP="00F653CC">
            <w:pPr>
              <w:jc w:val="center"/>
              <w:rPr>
                <w:rFonts w:asciiTheme="majorHAnsi" w:eastAsia="Cambria" w:hAnsiTheme="majorHAnsi" w:cstheme="majorHAnsi"/>
                <w:i/>
                <w:sz w:val="20"/>
                <w:szCs w:val="20"/>
                <w:lang w:val="hr-HR"/>
              </w:rPr>
            </w:pPr>
            <w:r w:rsidRPr="00F653CC">
              <w:rPr>
                <w:rFonts w:asciiTheme="majorHAnsi" w:eastAsia="Cambria" w:hAnsiTheme="majorHAnsi" w:cstheme="majorHAnsi"/>
                <w:i/>
                <w:sz w:val="20"/>
                <w:szCs w:val="20"/>
                <w:lang w:val="hr-HR"/>
              </w:rPr>
              <w:t>Općina</w:t>
            </w:r>
          </w:p>
        </w:tc>
        <w:tc>
          <w:tcPr>
            <w:tcW w:w="3612" w:type="dxa"/>
            <w:tcBorders>
              <w:top w:val="single" w:sz="5" w:space="0" w:color="000000"/>
              <w:left w:val="single" w:sz="5" w:space="0" w:color="000000"/>
              <w:bottom w:val="single" w:sz="5" w:space="0" w:color="000000"/>
              <w:right w:val="single" w:sz="5" w:space="0" w:color="000000"/>
            </w:tcBorders>
            <w:vAlign w:val="center"/>
          </w:tcPr>
          <w:p w:rsidR="00385E8A" w:rsidRPr="00F653CC" w:rsidRDefault="00385E8A" w:rsidP="00F653CC">
            <w:pPr>
              <w:jc w:val="center"/>
              <w:rPr>
                <w:rFonts w:asciiTheme="majorHAnsi" w:eastAsia="Cambria" w:hAnsiTheme="majorHAnsi" w:cstheme="majorHAnsi"/>
                <w:i/>
                <w:sz w:val="20"/>
                <w:szCs w:val="20"/>
                <w:lang w:val="hr-HR"/>
              </w:rPr>
            </w:pPr>
            <w:r w:rsidRPr="00F653CC">
              <w:rPr>
                <w:rFonts w:asciiTheme="majorHAnsi" w:eastAsia="Cambria" w:hAnsiTheme="majorHAnsi" w:cstheme="majorHAnsi"/>
                <w:i/>
                <w:sz w:val="20"/>
                <w:szCs w:val="20"/>
                <w:lang w:val="hr-HR"/>
              </w:rPr>
              <w:t>Regija</w:t>
            </w:r>
          </w:p>
        </w:tc>
      </w:tr>
    </w:tbl>
    <w:p w:rsidR="00385E8A" w:rsidRPr="00F653CC" w:rsidRDefault="00385E8A" w:rsidP="00385E8A">
      <w:pPr>
        <w:rPr>
          <w:rFonts w:asciiTheme="majorHAnsi" w:hAnsiTheme="majorHAnsi" w:cstheme="majorHAnsi"/>
          <w:lang w:val="hr-HR"/>
        </w:rPr>
      </w:pPr>
    </w:p>
    <w:p w:rsidR="00385E8A" w:rsidRPr="00F653CC" w:rsidRDefault="00385E8A" w:rsidP="00F653CC">
      <w:pPr>
        <w:keepNext/>
        <w:keepLines/>
        <w:spacing w:before="240"/>
        <w:outlineLvl w:val="0"/>
        <w:rPr>
          <w:rFonts w:asciiTheme="minorHAnsi" w:eastAsiaTheme="majorEastAsia" w:hAnsiTheme="minorHAnsi" w:cstheme="minorHAnsi"/>
          <w:b/>
          <w:szCs w:val="32"/>
          <w:lang w:val="hr-HR"/>
        </w:rPr>
      </w:pPr>
      <w:r w:rsidRPr="00F653CC">
        <w:rPr>
          <w:rFonts w:asciiTheme="minorHAnsi" w:eastAsiaTheme="majorEastAsia" w:hAnsiTheme="minorHAnsi" w:cstheme="minorHAnsi"/>
          <w:b/>
          <w:szCs w:val="32"/>
          <w:lang w:val="hr-HR"/>
        </w:rPr>
        <w:t>Podaci o prijavitelju</w:t>
      </w:r>
    </w:p>
    <w:tbl>
      <w:tblPr>
        <w:tblW w:w="9786" w:type="dxa"/>
        <w:tblInd w:w="-10" w:type="dxa"/>
        <w:tblLayout w:type="fixed"/>
        <w:tblLook w:val="0000" w:firstRow="0" w:lastRow="0" w:firstColumn="0" w:lastColumn="0" w:noHBand="0" w:noVBand="0"/>
      </w:tblPr>
      <w:tblGrid>
        <w:gridCol w:w="2840"/>
        <w:gridCol w:w="6946"/>
      </w:tblGrid>
      <w:tr w:rsidR="00385E8A" w:rsidRPr="00F653CC" w:rsidTr="00F653CC">
        <w:tc>
          <w:tcPr>
            <w:tcW w:w="284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Pravni naziv prijavitelja</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napToGrid w:val="0"/>
              <w:spacing w:after="120"/>
              <w:jc w:val="both"/>
              <w:rPr>
                <w:rFonts w:asciiTheme="majorHAnsi" w:hAnsiTheme="majorHAnsi" w:cstheme="majorHAnsi"/>
                <w:sz w:val="20"/>
                <w:szCs w:val="20"/>
                <w:lang w:val="hr-HR"/>
              </w:rPr>
            </w:pPr>
          </w:p>
        </w:tc>
      </w:tr>
      <w:tr w:rsidR="00385E8A" w:rsidRPr="00F653CC" w:rsidTr="00F653CC">
        <w:tc>
          <w:tcPr>
            <w:tcW w:w="284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Adresa</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napToGrid w:val="0"/>
              <w:spacing w:after="120"/>
              <w:jc w:val="both"/>
              <w:rPr>
                <w:rFonts w:asciiTheme="majorHAnsi" w:hAnsiTheme="majorHAnsi" w:cstheme="majorHAnsi"/>
                <w:sz w:val="20"/>
                <w:szCs w:val="20"/>
                <w:lang w:val="hr-HR"/>
              </w:rPr>
            </w:pPr>
          </w:p>
        </w:tc>
      </w:tr>
      <w:tr w:rsidR="00385E8A" w:rsidRPr="00F653CC" w:rsidTr="00F653CC">
        <w:tc>
          <w:tcPr>
            <w:tcW w:w="284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Država</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napToGrid w:val="0"/>
              <w:spacing w:after="120"/>
              <w:jc w:val="both"/>
              <w:rPr>
                <w:rFonts w:asciiTheme="majorHAnsi" w:hAnsiTheme="majorHAnsi" w:cstheme="majorHAnsi"/>
                <w:sz w:val="20"/>
                <w:szCs w:val="20"/>
                <w:lang w:val="hr-HR"/>
              </w:rPr>
            </w:pPr>
          </w:p>
        </w:tc>
      </w:tr>
      <w:tr w:rsidR="00385E8A" w:rsidRPr="00F653CC" w:rsidTr="00F653CC">
        <w:tc>
          <w:tcPr>
            <w:tcW w:w="284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Osoba odgovorna za projektni prijedlog</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napToGrid w:val="0"/>
              <w:spacing w:after="120"/>
              <w:jc w:val="both"/>
              <w:rPr>
                <w:rFonts w:asciiTheme="majorHAnsi" w:hAnsiTheme="majorHAnsi" w:cstheme="majorHAnsi"/>
                <w:sz w:val="20"/>
                <w:szCs w:val="20"/>
                <w:lang w:val="hr-HR"/>
              </w:rPr>
            </w:pPr>
          </w:p>
        </w:tc>
      </w:tr>
      <w:tr w:rsidR="00385E8A" w:rsidRPr="00F653CC" w:rsidTr="00F653CC">
        <w:tc>
          <w:tcPr>
            <w:tcW w:w="284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Email adresa</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napToGrid w:val="0"/>
              <w:spacing w:after="120"/>
              <w:jc w:val="both"/>
              <w:rPr>
                <w:rFonts w:asciiTheme="majorHAnsi" w:hAnsiTheme="majorHAnsi" w:cstheme="majorHAnsi"/>
                <w:sz w:val="20"/>
                <w:szCs w:val="20"/>
                <w:lang w:val="hr-HR"/>
              </w:rPr>
            </w:pPr>
          </w:p>
        </w:tc>
      </w:tr>
      <w:tr w:rsidR="00385E8A" w:rsidRPr="00F653CC" w:rsidTr="00F653CC">
        <w:tc>
          <w:tcPr>
            <w:tcW w:w="284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Telefon</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napToGrid w:val="0"/>
              <w:spacing w:after="120"/>
              <w:jc w:val="both"/>
              <w:rPr>
                <w:rFonts w:asciiTheme="majorHAnsi" w:hAnsiTheme="majorHAnsi" w:cstheme="majorHAnsi"/>
                <w:sz w:val="20"/>
                <w:szCs w:val="20"/>
                <w:lang w:val="hr-HR"/>
              </w:rPr>
            </w:pPr>
          </w:p>
        </w:tc>
      </w:tr>
      <w:tr w:rsidR="00385E8A" w:rsidRPr="00F653CC" w:rsidTr="00F653CC">
        <w:tc>
          <w:tcPr>
            <w:tcW w:w="284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Bankovni račun</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napToGrid w:val="0"/>
              <w:spacing w:after="120"/>
              <w:jc w:val="both"/>
              <w:rPr>
                <w:rFonts w:asciiTheme="majorHAnsi" w:hAnsiTheme="majorHAnsi" w:cstheme="majorHAnsi"/>
                <w:sz w:val="20"/>
                <w:szCs w:val="20"/>
                <w:lang w:val="hr-HR"/>
              </w:rPr>
            </w:pPr>
          </w:p>
        </w:tc>
      </w:tr>
      <w:tr w:rsidR="00385E8A" w:rsidRPr="00F653CC" w:rsidTr="00F653CC">
        <w:tc>
          <w:tcPr>
            <w:tcW w:w="284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IBAN</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napToGrid w:val="0"/>
              <w:spacing w:after="120"/>
              <w:jc w:val="both"/>
              <w:rPr>
                <w:rFonts w:asciiTheme="majorHAnsi" w:hAnsiTheme="majorHAnsi" w:cstheme="majorHAnsi"/>
                <w:sz w:val="20"/>
                <w:szCs w:val="20"/>
                <w:lang w:val="hr-HR"/>
              </w:rPr>
            </w:pPr>
          </w:p>
        </w:tc>
      </w:tr>
      <w:tr w:rsidR="00385E8A" w:rsidRPr="00F653CC" w:rsidTr="00F653CC">
        <w:tc>
          <w:tcPr>
            <w:tcW w:w="284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F653CC">
            <w:pPr>
              <w:pStyle w:val="TableParagraph"/>
              <w:spacing w:line="233" w:lineRule="exact"/>
              <w:ind w:left="102"/>
              <w:rPr>
                <w:rFonts w:asciiTheme="majorHAnsi" w:eastAsia="Cambria" w:hAnsiTheme="majorHAnsi" w:cstheme="majorHAnsi"/>
                <w:b/>
                <w:color w:val="FFFFFF" w:themeColor="background1"/>
                <w:sz w:val="20"/>
                <w:szCs w:val="20"/>
                <w:lang w:val="hr-HR"/>
              </w:rPr>
            </w:pPr>
            <w:r w:rsidRPr="00F653CC">
              <w:rPr>
                <w:rFonts w:asciiTheme="majorHAnsi" w:eastAsia="Cambria" w:hAnsiTheme="majorHAnsi" w:cstheme="majorHAnsi"/>
                <w:b/>
                <w:color w:val="FFFFFF" w:themeColor="background1"/>
                <w:sz w:val="20"/>
                <w:szCs w:val="20"/>
                <w:lang w:val="hr-HR"/>
              </w:rPr>
              <w:t>SWIFT</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napToGrid w:val="0"/>
              <w:spacing w:after="120"/>
              <w:jc w:val="both"/>
              <w:rPr>
                <w:rFonts w:asciiTheme="majorHAnsi" w:hAnsiTheme="majorHAnsi" w:cstheme="majorHAnsi"/>
                <w:sz w:val="20"/>
                <w:szCs w:val="20"/>
                <w:lang w:val="hr-HR"/>
              </w:rPr>
            </w:pPr>
          </w:p>
        </w:tc>
      </w:tr>
    </w:tbl>
    <w:p w:rsidR="00385E8A" w:rsidRPr="00F653CC" w:rsidRDefault="00385E8A" w:rsidP="00385E8A">
      <w:pPr>
        <w:spacing w:after="120"/>
        <w:jc w:val="both"/>
        <w:rPr>
          <w:rFonts w:asciiTheme="majorHAnsi" w:hAnsiTheme="majorHAnsi" w:cstheme="majorHAnsi"/>
          <w:sz w:val="20"/>
          <w:szCs w:val="20"/>
          <w:lang w:val="hr-HR"/>
        </w:rPr>
      </w:pPr>
    </w:p>
    <w:p w:rsidR="00385E8A" w:rsidRPr="00F653CC" w:rsidRDefault="00385E8A" w:rsidP="00F653CC">
      <w:pPr>
        <w:keepNext/>
        <w:keepLines/>
        <w:spacing w:before="240"/>
        <w:outlineLvl w:val="0"/>
        <w:rPr>
          <w:rFonts w:asciiTheme="minorHAnsi" w:eastAsiaTheme="majorEastAsia" w:hAnsiTheme="minorHAnsi" w:cstheme="minorHAnsi"/>
          <w:b/>
          <w:szCs w:val="32"/>
          <w:lang w:val="hr-HR"/>
        </w:rPr>
      </w:pPr>
      <w:r w:rsidRPr="00F653CC">
        <w:rPr>
          <w:rFonts w:asciiTheme="minorHAnsi" w:eastAsiaTheme="majorEastAsia" w:hAnsiTheme="minorHAnsi" w:cstheme="minorHAnsi"/>
          <w:b/>
          <w:szCs w:val="32"/>
          <w:lang w:val="hr-HR"/>
        </w:rPr>
        <w:t>Pozadina prijedloga (max</w:t>
      </w:r>
      <w:r w:rsidR="00F653CC">
        <w:rPr>
          <w:rFonts w:asciiTheme="minorHAnsi" w:eastAsiaTheme="majorEastAsia" w:hAnsiTheme="minorHAnsi" w:cstheme="minorHAnsi"/>
          <w:b/>
          <w:szCs w:val="32"/>
          <w:lang w:val="hr-HR"/>
        </w:rPr>
        <w:t>. 1 stranica</w:t>
      </w:r>
      <w:r w:rsidRPr="00F653CC">
        <w:rPr>
          <w:rFonts w:asciiTheme="minorHAnsi" w:eastAsiaTheme="majorEastAsia" w:hAnsiTheme="minorHAnsi" w:cstheme="minorHAnsi"/>
          <w:b/>
          <w:szCs w:val="32"/>
          <w:lang w:val="hr-HR"/>
        </w:rPr>
        <w:t>)</w:t>
      </w:r>
    </w:p>
    <w:p w:rsidR="00385E8A" w:rsidRPr="00F653CC" w:rsidRDefault="00385E8A" w:rsidP="00385E8A">
      <w:pPr>
        <w:spacing w:after="120"/>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 xml:space="preserve">Opišite početnu točku </w:t>
      </w:r>
      <w:r w:rsidR="00F653CC">
        <w:rPr>
          <w:rFonts w:asciiTheme="majorHAnsi" w:hAnsiTheme="majorHAnsi" w:cstheme="majorHAnsi"/>
          <w:sz w:val="20"/>
          <w:szCs w:val="20"/>
          <w:lang w:val="hr-HR"/>
        </w:rPr>
        <w:t>V</w:t>
      </w:r>
      <w:r w:rsidRPr="00F653CC">
        <w:rPr>
          <w:rFonts w:asciiTheme="majorHAnsi" w:hAnsiTheme="majorHAnsi" w:cstheme="majorHAnsi"/>
          <w:sz w:val="20"/>
          <w:szCs w:val="20"/>
          <w:lang w:val="hr-HR"/>
        </w:rPr>
        <w:t>ašeg projektnog prijedloga:</w:t>
      </w:r>
    </w:p>
    <w:p w:rsidR="00385E8A" w:rsidRPr="00F653CC" w:rsidRDefault="00F653CC" w:rsidP="00C35FEA">
      <w:pPr>
        <w:numPr>
          <w:ilvl w:val="0"/>
          <w:numId w:val="28"/>
        </w:numPr>
        <w:suppressAutoHyphens/>
        <w:ind w:left="714" w:hanging="357"/>
        <w:jc w:val="both"/>
        <w:rPr>
          <w:rFonts w:asciiTheme="majorHAnsi" w:hAnsiTheme="majorHAnsi" w:cstheme="majorHAnsi"/>
          <w:sz w:val="20"/>
          <w:szCs w:val="20"/>
          <w:lang w:val="hr-HR"/>
        </w:rPr>
      </w:pPr>
      <w:r>
        <w:rPr>
          <w:rFonts w:asciiTheme="majorHAnsi" w:hAnsiTheme="majorHAnsi" w:cstheme="majorHAnsi"/>
          <w:sz w:val="20"/>
          <w:szCs w:val="20"/>
          <w:lang w:val="hr-HR"/>
        </w:rPr>
        <w:t>Navedite t</w:t>
      </w:r>
      <w:r w:rsidR="00385E8A" w:rsidRPr="00F653CC">
        <w:rPr>
          <w:rFonts w:asciiTheme="majorHAnsi" w:hAnsiTheme="majorHAnsi" w:cstheme="majorHAnsi"/>
          <w:sz w:val="20"/>
          <w:szCs w:val="20"/>
          <w:lang w:val="hr-HR"/>
        </w:rPr>
        <w:t>ko su prijavitelji</w:t>
      </w:r>
      <w:r>
        <w:rPr>
          <w:rFonts w:asciiTheme="majorHAnsi" w:hAnsiTheme="majorHAnsi" w:cstheme="majorHAnsi"/>
          <w:sz w:val="20"/>
          <w:szCs w:val="20"/>
          <w:lang w:val="hr-HR"/>
        </w:rPr>
        <w:t xml:space="preserve"> projektnog prijedloga. Opišite svoju udrugu/organizaciju;</w:t>
      </w:r>
    </w:p>
    <w:p w:rsidR="00385E8A" w:rsidRPr="00F653CC" w:rsidRDefault="00385E8A" w:rsidP="00C35FEA">
      <w:pPr>
        <w:numPr>
          <w:ilvl w:val="0"/>
          <w:numId w:val="28"/>
        </w:numPr>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 xml:space="preserve">Kako je zamišljen ili kako je nastao </w:t>
      </w:r>
      <w:r w:rsidR="00C35FEA">
        <w:rPr>
          <w:rFonts w:asciiTheme="majorHAnsi" w:hAnsiTheme="majorHAnsi" w:cstheme="majorHAnsi"/>
          <w:sz w:val="20"/>
          <w:szCs w:val="20"/>
          <w:lang w:val="hr-HR"/>
        </w:rPr>
        <w:t>v</w:t>
      </w:r>
      <w:r w:rsidRPr="00F653CC">
        <w:rPr>
          <w:rFonts w:asciiTheme="majorHAnsi" w:hAnsiTheme="majorHAnsi" w:cstheme="majorHAnsi"/>
          <w:sz w:val="20"/>
          <w:szCs w:val="20"/>
          <w:lang w:val="hr-HR"/>
        </w:rPr>
        <w:t xml:space="preserve">aš projektni prijedlog? </w:t>
      </w:r>
      <w:r w:rsidR="00F653CC">
        <w:rPr>
          <w:rFonts w:asciiTheme="majorHAnsi" w:hAnsiTheme="majorHAnsi" w:cstheme="majorHAnsi"/>
          <w:sz w:val="20"/>
          <w:szCs w:val="20"/>
          <w:lang w:val="hr-HR"/>
        </w:rPr>
        <w:t xml:space="preserve">Opišite </w:t>
      </w:r>
      <w:r w:rsidR="00C35FEA">
        <w:rPr>
          <w:rFonts w:asciiTheme="majorHAnsi" w:hAnsiTheme="majorHAnsi" w:cstheme="majorHAnsi"/>
          <w:sz w:val="20"/>
          <w:szCs w:val="20"/>
          <w:lang w:val="hr-HR"/>
        </w:rPr>
        <w:t>v</w:t>
      </w:r>
      <w:r w:rsidR="00723AD7">
        <w:rPr>
          <w:rFonts w:asciiTheme="majorHAnsi" w:hAnsiTheme="majorHAnsi" w:cstheme="majorHAnsi"/>
          <w:sz w:val="20"/>
          <w:szCs w:val="20"/>
          <w:lang w:val="hr-HR"/>
        </w:rPr>
        <w:t>aše iskustvo u radu s</w:t>
      </w:r>
      <w:r w:rsidR="00F653CC">
        <w:rPr>
          <w:rFonts w:asciiTheme="majorHAnsi" w:hAnsiTheme="majorHAnsi" w:cstheme="majorHAnsi"/>
          <w:sz w:val="20"/>
          <w:szCs w:val="20"/>
          <w:lang w:val="hr-HR"/>
        </w:rPr>
        <w:t xml:space="preserve"> osobama s invaliditetom ili osobama s poteškoćama mentalnog zdravlja;</w:t>
      </w:r>
    </w:p>
    <w:p w:rsidR="00385E8A" w:rsidRPr="00F653CC" w:rsidRDefault="00F653CC" w:rsidP="00C35FEA">
      <w:pPr>
        <w:numPr>
          <w:ilvl w:val="0"/>
          <w:numId w:val="28"/>
        </w:numPr>
        <w:suppressAutoHyphens/>
        <w:ind w:left="714" w:hanging="357"/>
        <w:jc w:val="both"/>
        <w:rPr>
          <w:rFonts w:asciiTheme="majorHAnsi" w:hAnsiTheme="majorHAnsi" w:cstheme="majorHAnsi"/>
          <w:sz w:val="20"/>
          <w:szCs w:val="20"/>
          <w:lang w:val="hr-HR"/>
        </w:rPr>
      </w:pPr>
      <w:r>
        <w:rPr>
          <w:rFonts w:asciiTheme="majorHAnsi" w:hAnsiTheme="majorHAnsi" w:cstheme="majorHAnsi"/>
          <w:sz w:val="20"/>
          <w:szCs w:val="20"/>
          <w:lang w:val="hr-HR"/>
        </w:rPr>
        <w:t>Navedite je</w:t>
      </w:r>
      <w:r w:rsidR="00385E8A" w:rsidRPr="00F653CC">
        <w:rPr>
          <w:rFonts w:asciiTheme="majorHAnsi" w:hAnsiTheme="majorHAnsi" w:cstheme="majorHAnsi"/>
          <w:sz w:val="20"/>
          <w:szCs w:val="20"/>
          <w:lang w:val="hr-HR"/>
        </w:rPr>
        <w:t xml:space="preserve"> li</w:t>
      </w:r>
      <w:r>
        <w:rPr>
          <w:rFonts w:asciiTheme="majorHAnsi" w:hAnsiTheme="majorHAnsi" w:cstheme="majorHAnsi"/>
          <w:sz w:val="20"/>
          <w:szCs w:val="20"/>
          <w:lang w:val="hr-HR"/>
        </w:rPr>
        <w:t xml:space="preserve"> </w:t>
      </w:r>
      <w:r w:rsidR="00C35FEA">
        <w:rPr>
          <w:rFonts w:asciiTheme="majorHAnsi" w:hAnsiTheme="majorHAnsi" w:cstheme="majorHAnsi"/>
          <w:sz w:val="20"/>
          <w:szCs w:val="20"/>
          <w:lang w:val="hr-HR"/>
        </w:rPr>
        <w:t>v</w:t>
      </w:r>
      <w:r w:rsidR="00385E8A" w:rsidRPr="00F653CC">
        <w:rPr>
          <w:rFonts w:asciiTheme="majorHAnsi" w:hAnsiTheme="majorHAnsi" w:cstheme="majorHAnsi"/>
          <w:sz w:val="20"/>
          <w:szCs w:val="20"/>
          <w:lang w:val="hr-HR"/>
        </w:rPr>
        <w:t>aša udruga</w:t>
      </w:r>
      <w:r>
        <w:rPr>
          <w:rFonts w:asciiTheme="majorHAnsi" w:hAnsiTheme="majorHAnsi" w:cstheme="majorHAnsi"/>
          <w:sz w:val="20"/>
          <w:szCs w:val="20"/>
          <w:lang w:val="hr-HR"/>
        </w:rPr>
        <w:t>/</w:t>
      </w:r>
      <w:r w:rsidR="00385E8A" w:rsidRPr="00F653CC">
        <w:rPr>
          <w:rFonts w:asciiTheme="majorHAnsi" w:hAnsiTheme="majorHAnsi" w:cstheme="majorHAnsi"/>
          <w:sz w:val="20"/>
          <w:szCs w:val="20"/>
          <w:lang w:val="hr-HR"/>
        </w:rPr>
        <w:t>organizacija provodila slične aktivnosti u prošlosti i kakve</w:t>
      </w:r>
      <w:r>
        <w:rPr>
          <w:rFonts w:asciiTheme="majorHAnsi" w:hAnsiTheme="majorHAnsi" w:cstheme="majorHAnsi"/>
          <w:sz w:val="20"/>
          <w:szCs w:val="20"/>
          <w:lang w:val="hr-HR"/>
        </w:rPr>
        <w:t>;</w:t>
      </w:r>
    </w:p>
    <w:p w:rsidR="00385E8A" w:rsidRPr="00CE1C32" w:rsidRDefault="00385E8A" w:rsidP="00C35FEA">
      <w:pPr>
        <w:numPr>
          <w:ilvl w:val="0"/>
          <w:numId w:val="28"/>
        </w:numPr>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Ako je primjenjivo, opišite ulogu i sudjel</w:t>
      </w:r>
      <w:r w:rsidR="00F653CC">
        <w:rPr>
          <w:rFonts w:asciiTheme="majorHAnsi" w:hAnsiTheme="majorHAnsi" w:cstheme="majorHAnsi"/>
          <w:sz w:val="20"/>
          <w:szCs w:val="20"/>
          <w:lang w:val="hr-HR"/>
        </w:rPr>
        <w:t>ovanje partnerske institucije /udruge/</w:t>
      </w:r>
      <w:r w:rsidRPr="00F653CC">
        <w:rPr>
          <w:rFonts w:asciiTheme="majorHAnsi" w:hAnsiTheme="majorHAnsi" w:cstheme="majorHAnsi"/>
          <w:sz w:val="20"/>
          <w:szCs w:val="20"/>
          <w:lang w:val="hr-HR"/>
        </w:rPr>
        <w:t>organizacije</w:t>
      </w:r>
      <w:r w:rsidR="00F653CC">
        <w:rPr>
          <w:rFonts w:asciiTheme="majorHAnsi" w:hAnsiTheme="majorHAnsi" w:cstheme="majorHAnsi"/>
          <w:sz w:val="20"/>
          <w:szCs w:val="20"/>
          <w:lang w:val="hr-HR"/>
        </w:rPr>
        <w:t>;</w:t>
      </w:r>
    </w:p>
    <w:p w:rsidR="00385E8A" w:rsidRPr="00F653CC" w:rsidRDefault="00F653CC" w:rsidP="00C35FEA">
      <w:pPr>
        <w:numPr>
          <w:ilvl w:val="0"/>
          <w:numId w:val="28"/>
        </w:numPr>
        <w:suppressAutoHyphens/>
        <w:ind w:left="714" w:hanging="357"/>
        <w:jc w:val="both"/>
        <w:rPr>
          <w:rFonts w:asciiTheme="majorHAnsi" w:hAnsiTheme="majorHAnsi" w:cstheme="majorHAnsi"/>
          <w:sz w:val="20"/>
          <w:szCs w:val="20"/>
          <w:lang w:val="hr-HR"/>
        </w:rPr>
      </w:pPr>
      <w:r>
        <w:rPr>
          <w:rFonts w:asciiTheme="majorHAnsi" w:hAnsiTheme="majorHAnsi" w:cstheme="majorHAnsi"/>
          <w:sz w:val="20"/>
          <w:szCs w:val="20"/>
          <w:lang w:val="hr-HR"/>
        </w:rPr>
        <w:t xml:space="preserve">Navedite </w:t>
      </w:r>
      <w:r w:rsidR="00385E8A" w:rsidRPr="00F653CC">
        <w:rPr>
          <w:rFonts w:asciiTheme="majorHAnsi" w:hAnsiTheme="majorHAnsi" w:cstheme="majorHAnsi"/>
          <w:sz w:val="20"/>
          <w:szCs w:val="20"/>
          <w:lang w:val="hr-HR"/>
        </w:rPr>
        <w:t>dugoročn</w:t>
      </w:r>
      <w:r>
        <w:rPr>
          <w:rFonts w:asciiTheme="majorHAnsi" w:hAnsiTheme="majorHAnsi" w:cstheme="majorHAnsi"/>
          <w:sz w:val="20"/>
          <w:szCs w:val="20"/>
          <w:lang w:val="hr-HR"/>
        </w:rPr>
        <w:t>e</w:t>
      </w:r>
      <w:r w:rsidR="00385E8A" w:rsidRPr="00F653CC">
        <w:rPr>
          <w:rFonts w:asciiTheme="majorHAnsi" w:hAnsiTheme="majorHAnsi" w:cstheme="majorHAnsi"/>
          <w:sz w:val="20"/>
          <w:szCs w:val="20"/>
          <w:lang w:val="hr-HR"/>
        </w:rPr>
        <w:t xml:space="preserve"> ciljev</w:t>
      </w:r>
      <w:r>
        <w:rPr>
          <w:rFonts w:asciiTheme="majorHAnsi" w:hAnsiTheme="majorHAnsi" w:cstheme="majorHAnsi"/>
          <w:sz w:val="20"/>
          <w:szCs w:val="20"/>
          <w:lang w:val="hr-HR"/>
        </w:rPr>
        <w:t>e</w:t>
      </w:r>
      <w:r w:rsidR="00385E8A" w:rsidRPr="00F653CC">
        <w:rPr>
          <w:rFonts w:asciiTheme="majorHAnsi" w:hAnsiTheme="majorHAnsi" w:cstheme="majorHAnsi"/>
          <w:sz w:val="20"/>
          <w:szCs w:val="20"/>
          <w:lang w:val="hr-HR"/>
        </w:rPr>
        <w:t xml:space="preserve"> i strategije </w:t>
      </w:r>
      <w:r w:rsidR="00C35FEA">
        <w:rPr>
          <w:rFonts w:asciiTheme="majorHAnsi" w:hAnsiTheme="majorHAnsi" w:cstheme="majorHAnsi"/>
          <w:sz w:val="20"/>
          <w:szCs w:val="20"/>
          <w:lang w:val="hr-HR"/>
        </w:rPr>
        <w:t>v</w:t>
      </w:r>
      <w:r w:rsidR="00385E8A" w:rsidRPr="00F653CC">
        <w:rPr>
          <w:rFonts w:asciiTheme="majorHAnsi" w:hAnsiTheme="majorHAnsi" w:cstheme="majorHAnsi"/>
          <w:sz w:val="20"/>
          <w:szCs w:val="20"/>
          <w:lang w:val="hr-HR"/>
        </w:rPr>
        <w:t>ašeg prijedloga socijalnih usluga u zajednici i/ili socijalnog poduzeća</w:t>
      </w:r>
      <w:r>
        <w:rPr>
          <w:rFonts w:asciiTheme="majorHAnsi" w:hAnsiTheme="majorHAnsi" w:cstheme="majorHAnsi"/>
          <w:sz w:val="20"/>
          <w:szCs w:val="20"/>
          <w:lang w:val="hr-HR"/>
        </w:rPr>
        <w:t>;</w:t>
      </w:r>
    </w:p>
    <w:p w:rsidR="00385E8A" w:rsidRPr="00F653CC" w:rsidRDefault="00F653CC" w:rsidP="00C35FEA">
      <w:pPr>
        <w:numPr>
          <w:ilvl w:val="0"/>
          <w:numId w:val="28"/>
        </w:numPr>
        <w:suppressAutoHyphens/>
        <w:ind w:left="714" w:hanging="357"/>
        <w:jc w:val="both"/>
        <w:rPr>
          <w:rFonts w:asciiTheme="majorHAnsi" w:hAnsiTheme="majorHAnsi" w:cstheme="majorHAnsi"/>
          <w:sz w:val="20"/>
          <w:szCs w:val="20"/>
          <w:lang w:val="hr-HR"/>
        </w:rPr>
      </w:pPr>
      <w:r>
        <w:rPr>
          <w:rFonts w:asciiTheme="majorHAnsi" w:hAnsiTheme="majorHAnsi" w:cstheme="majorHAnsi"/>
          <w:sz w:val="20"/>
          <w:szCs w:val="20"/>
          <w:lang w:val="hr-HR"/>
        </w:rPr>
        <w:t xml:space="preserve">Navedite </w:t>
      </w:r>
      <w:r w:rsidR="00385E8A" w:rsidRPr="00F653CC">
        <w:rPr>
          <w:rFonts w:asciiTheme="majorHAnsi" w:hAnsiTheme="majorHAnsi" w:cstheme="majorHAnsi"/>
          <w:sz w:val="20"/>
          <w:szCs w:val="20"/>
          <w:lang w:val="hr-HR"/>
        </w:rPr>
        <w:t>mjerljive rezultate projektnog prijedloga koji će pridonijeti ostvarenju cilja!</w:t>
      </w:r>
    </w:p>
    <w:p w:rsidR="00385E8A" w:rsidRPr="00F653CC" w:rsidRDefault="00385E8A" w:rsidP="00385E8A">
      <w:pPr>
        <w:suppressAutoHyphens/>
        <w:spacing w:after="120" w:line="276" w:lineRule="auto"/>
        <w:jc w:val="both"/>
        <w:rPr>
          <w:rFonts w:asciiTheme="majorHAnsi" w:hAnsiTheme="majorHAnsi" w:cstheme="majorHAnsi"/>
          <w:sz w:val="20"/>
          <w:szCs w:val="20"/>
          <w:lang w:val="hr-HR"/>
        </w:rPr>
      </w:pPr>
    </w:p>
    <w:p w:rsidR="00385E8A" w:rsidRPr="00F653CC" w:rsidRDefault="00385E8A" w:rsidP="00385E8A">
      <w:pPr>
        <w:suppressAutoHyphens/>
        <w:spacing w:after="120" w:line="276" w:lineRule="auto"/>
        <w:jc w:val="both"/>
        <w:rPr>
          <w:rFonts w:asciiTheme="majorHAnsi" w:hAnsiTheme="majorHAnsi" w:cstheme="majorHAnsi"/>
          <w:sz w:val="20"/>
          <w:szCs w:val="20"/>
          <w:u w:val="single"/>
          <w:lang w:val="hr-HR"/>
        </w:rPr>
      </w:pPr>
    </w:p>
    <w:p w:rsidR="00385E8A" w:rsidRPr="00F653CC" w:rsidRDefault="00385E8A" w:rsidP="00385E8A">
      <w:pPr>
        <w:spacing w:after="120"/>
        <w:jc w:val="both"/>
        <w:rPr>
          <w:rFonts w:asciiTheme="majorHAnsi" w:hAnsiTheme="majorHAnsi" w:cstheme="majorHAnsi"/>
          <w:b/>
          <w:bCs/>
          <w:sz w:val="20"/>
          <w:szCs w:val="20"/>
          <w:u w:val="single"/>
          <w:lang w:val="hr-HR"/>
        </w:rPr>
      </w:pPr>
    </w:p>
    <w:p w:rsidR="00385E8A" w:rsidRPr="00F653CC" w:rsidRDefault="00385E8A" w:rsidP="00F653CC">
      <w:pPr>
        <w:keepNext/>
        <w:keepLines/>
        <w:spacing w:before="240"/>
        <w:outlineLvl w:val="0"/>
        <w:rPr>
          <w:rFonts w:asciiTheme="minorHAnsi" w:eastAsiaTheme="majorEastAsia" w:hAnsiTheme="minorHAnsi" w:cstheme="minorHAnsi"/>
          <w:b/>
          <w:szCs w:val="32"/>
          <w:lang w:val="hr-HR"/>
        </w:rPr>
      </w:pPr>
      <w:r w:rsidRPr="00F653CC">
        <w:rPr>
          <w:rFonts w:asciiTheme="minorHAnsi" w:eastAsiaTheme="majorEastAsia" w:hAnsiTheme="minorHAnsi" w:cstheme="minorHAnsi"/>
          <w:b/>
          <w:szCs w:val="32"/>
          <w:lang w:val="hr-HR"/>
        </w:rPr>
        <w:lastRenderedPageBreak/>
        <w:t>Opis projektnog prijedloga (</w:t>
      </w:r>
      <w:r w:rsidR="00723AD7">
        <w:rPr>
          <w:rFonts w:asciiTheme="minorHAnsi" w:eastAsiaTheme="majorEastAsia" w:hAnsiTheme="minorHAnsi" w:cstheme="minorHAnsi"/>
          <w:b/>
          <w:szCs w:val="32"/>
          <w:lang w:val="hr-HR"/>
        </w:rPr>
        <w:t>maks</w:t>
      </w:r>
      <w:r w:rsidR="00C35FEA">
        <w:rPr>
          <w:rFonts w:asciiTheme="minorHAnsi" w:eastAsiaTheme="majorEastAsia" w:hAnsiTheme="minorHAnsi" w:cstheme="minorHAnsi"/>
          <w:b/>
          <w:szCs w:val="32"/>
          <w:lang w:val="hr-HR"/>
        </w:rPr>
        <w:t>. 1 stranica</w:t>
      </w:r>
      <w:r w:rsidRPr="00F653CC">
        <w:rPr>
          <w:rFonts w:asciiTheme="minorHAnsi" w:eastAsiaTheme="majorEastAsia" w:hAnsiTheme="minorHAnsi" w:cstheme="minorHAnsi"/>
          <w:b/>
          <w:szCs w:val="32"/>
          <w:lang w:val="hr-HR"/>
        </w:rPr>
        <w:t>)</w:t>
      </w:r>
    </w:p>
    <w:p w:rsidR="00385E8A" w:rsidRPr="00F653CC" w:rsidRDefault="00385E8A" w:rsidP="00C35FEA">
      <w:pPr>
        <w:numPr>
          <w:ilvl w:val="0"/>
          <w:numId w:val="28"/>
        </w:numPr>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 xml:space="preserve">Opišite ciljeve </w:t>
      </w:r>
      <w:r w:rsidR="00C35FEA">
        <w:rPr>
          <w:rFonts w:asciiTheme="majorHAnsi" w:hAnsiTheme="majorHAnsi" w:cstheme="majorHAnsi"/>
          <w:sz w:val="20"/>
          <w:szCs w:val="20"/>
          <w:lang w:val="hr-HR"/>
        </w:rPr>
        <w:t>v</w:t>
      </w:r>
      <w:r w:rsidRPr="00F653CC">
        <w:rPr>
          <w:rFonts w:asciiTheme="majorHAnsi" w:hAnsiTheme="majorHAnsi" w:cstheme="majorHAnsi"/>
          <w:sz w:val="20"/>
          <w:szCs w:val="20"/>
          <w:lang w:val="hr-HR"/>
        </w:rPr>
        <w:t>ašeg prijedloga i glavne aktivnosti / akcije / strategije za postizanje tih ciljeva</w:t>
      </w:r>
      <w:r w:rsidR="00F653CC">
        <w:rPr>
          <w:rFonts w:asciiTheme="majorHAnsi" w:hAnsiTheme="majorHAnsi" w:cstheme="majorHAnsi"/>
          <w:sz w:val="20"/>
          <w:szCs w:val="20"/>
          <w:lang w:val="hr-HR"/>
        </w:rPr>
        <w:t>;</w:t>
      </w:r>
    </w:p>
    <w:p w:rsidR="00385E8A" w:rsidRPr="00F653CC" w:rsidRDefault="00385E8A" w:rsidP="00C35FEA">
      <w:pPr>
        <w:numPr>
          <w:ilvl w:val="0"/>
          <w:numId w:val="28"/>
        </w:numPr>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Ako je moguće, pojasniti ako će te zakonski registrirati svoj projektni prijedlog kao socijalno poduzetništvo i / ili socijalni uslugu u zajednici, kako i kada će se obaviti</w:t>
      </w:r>
      <w:r w:rsidR="00F653CC">
        <w:rPr>
          <w:rFonts w:asciiTheme="majorHAnsi" w:hAnsiTheme="majorHAnsi" w:cstheme="majorHAnsi"/>
          <w:sz w:val="20"/>
          <w:szCs w:val="20"/>
          <w:lang w:val="hr-HR"/>
        </w:rPr>
        <w:t xml:space="preserve"> registracija;</w:t>
      </w:r>
    </w:p>
    <w:p w:rsidR="00385E8A" w:rsidRPr="00F653CC" w:rsidRDefault="00385E8A" w:rsidP="00C35FEA">
      <w:pPr>
        <w:numPr>
          <w:ilvl w:val="0"/>
          <w:numId w:val="28"/>
        </w:numPr>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 xml:space="preserve">Opišite na koji način </w:t>
      </w:r>
      <w:r w:rsidR="00C35FEA">
        <w:rPr>
          <w:rFonts w:asciiTheme="majorHAnsi" w:hAnsiTheme="majorHAnsi" w:cstheme="majorHAnsi"/>
          <w:sz w:val="20"/>
          <w:szCs w:val="20"/>
          <w:lang w:val="hr-HR"/>
        </w:rPr>
        <w:t>v</w:t>
      </w:r>
      <w:r w:rsidRPr="00F653CC">
        <w:rPr>
          <w:rFonts w:asciiTheme="majorHAnsi" w:hAnsiTheme="majorHAnsi" w:cstheme="majorHAnsi"/>
          <w:sz w:val="20"/>
          <w:szCs w:val="20"/>
          <w:lang w:val="hr-HR"/>
        </w:rPr>
        <w:t>aš projektni prijedlog može postati samoodrživ</w:t>
      </w:r>
      <w:r w:rsidR="00F653CC">
        <w:rPr>
          <w:rFonts w:asciiTheme="majorHAnsi" w:hAnsiTheme="majorHAnsi" w:cstheme="majorHAnsi"/>
          <w:sz w:val="20"/>
          <w:szCs w:val="20"/>
          <w:lang w:val="hr-HR"/>
        </w:rPr>
        <w:t>;</w:t>
      </w:r>
    </w:p>
    <w:p w:rsidR="00385E8A" w:rsidRPr="00F653CC" w:rsidRDefault="00F653CC" w:rsidP="00C35FEA">
      <w:pPr>
        <w:numPr>
          <w:ilvl w:val="0"/>
          <w:numId w:val="28"/>
        </w:numPr>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 xml:space="preserve">Ako je primjenjivo, </w:t>
      </w:r>
      <w:r>
        <w:rPr>
          <w:rFonts w:asciiTheme="majorHAnsi" w:hAnsiTheme="majorHAnsi" w:cstheme="majorHAnsi"/>
          <w:sz w:val="20"/>
          <w:szCs w:val="20"/>
          <w:lang w:val="hr-HR"/>
        </w:rPr>
        <w:t>o</w:t>
      </w:r>
      <w:r w:rsidR="00385E8A" w:rsidRPr="00F653CC">
        <w:rPr>
          <w:rFonts w:asciiTheme="majorHAnsi" w:hAnsiTheme="majorHAnsi" w:cstheme="majorHAnsi"/>
          <w:sz w:val="20"/>
          <w:szCs w:val="20"/>
          <w:lang w:val="hr-HR"/>
        </w:rPr>
        <w:t xml:space="preserve">pišite podršku drugih donatora. Ukoliko imate podršku, </w:t>
      </w:r>
      <w:r>
        <w:rPr>
          <w:rFonts w:asciiTheme="majorHAnsi" w:hAnsiTheme="majorHAnsi" w:cstheme="majorHAnsi"/>
          <w:sz w:val="20"/>
          <w:szCs w:val="20"/>
          <w:lang w:val="hr-HR"/>
        </w:rPr>
        <w:t xml:space="preserve">navedite </w:t>
      </w:r>
      <w:r w:rsidR="00385E8A" w:rsidRPr="00F653CC">
        <w:rPr>
          <w:rFonts w:asciiTheme="majorHAnsi" w:hAnsiTheme="majorHAnsi" w:cstheme="majorHAnsi"/>
          <w:sz w:val="20"/>
          <w:szCs w:val="20"/>
          <w:lang w:val="hr-HR"/>
        </w:rPr>
        <w:t xml:space="preserve">koji je </w:t>
      </w:r>
      <w:r w:rsidR="00723AD7">
        <w:rPr>
          <w:rFonts w:asciiTheme="majorHAnsi" w:hAnsiTheme="majorHAnsi" w:cstheme="majorHAnsi"/>
          <w:sz w:val="20"/>
          <w:szCs w:val="20"/>
          <w:lang w:val="hr-HR"/>
        </w:rPr>
        <w:t>realan postotak vanjske podrške.</w:t>
      </w:r>
    </w:p>
    <w:p w:rsidR="00385E8A" w:rsidRPr="00C35FEA" w:rsidRDefault="00385E8A" w:rsidP="00C35FEA">
      <w:pPr>
        <w:keepNext/>
        <w:keepLines/>
        <w:spacing w:before="240"/>
        <w:outlineLvl w:val="0"/>
        <w:rPr>
          <w:rFonts w:asciiTheme="minorHAnsi" w:eastAsiaTheme="majorEastAsia" w:hAnsiTheme="minorHAnsi" w:cstheme="minorHAnsi"/>
          <w:b/>
          <w:szCs w:val="32"/>
          <w:lang w:val="hr-HR"/>
        </w:rPr>
      </w:pPr>
      <w:r w:rsidRPr="00C35FEA">
        <w:rPr>
          <w:rFonts w:asciiTheme="minorHAnsi" w:eastAsiaTheme="majorEastAsia" w:hAnsiTheme="minorHAnsi" w:cstheme="minorHAnsi"/>
          <w:b/>
          <w:szCs w:val="32"/>
          <w:lang w:val="hr-HR"/>
        </w:rPr>
        <w:t>Ana</w:t>
      </w:r>
      <w:r w:rsidR="00723AD7">
        <w:rPr>
          <w:rFonts w:asciiTheme="minorHAnsi" w:eastAsiaTheme="majorEastAsia" w:hAnsiTheme="minorHAnsi" w:cstheme="minorHAnsi"/>
          <w:b/>
          <w:szCs w:val="32"/>
          <w:lang w:val="hr-HR"/>
        </w:rPr>
        <w:t>liza tržišta i konkurencije (maks</w:t>
      </w:r>
      <w:r w:rsidR="00C35FEA" w:rsidRPr="00C35FEA">
        <w:rPr>
          <w:rFonts w:asciiTheme="minorHAnsi" w:eastAsiaTheme="majorEastAsia" w:hAnsiTheme="minorHAnsi" w:cstheme="minorHAnsi"/>
          <w:b/>
          <w:szCs w:val="32"/>
          <w:lang w:val="hr-HR"/>
        </w:rPr>
        <w:t>. 1 stranica</w:t>
      </w:r>
      <w:r w:rsidRPr="00C35FEA">
        <w:rPr>
          <w:rFonts w:asciiTheme="minorHAnsi" w:eastAsiaTheme="majorEastAsia" w:hAnsiTheme="minorHAnsi" w:cstheme="minorHAnsi"/>
          <w:b/>
          <w:szCs w:val="32"/>
          <w:lang w:val="hr-HR"/>
        </w:rPr>
        <w:t>)</w:t>
      </w:r>
    </w:p>
    <w:p w:rsidR="00385E8A" w:rsidRPr="00F653CC" w:rsidRDefault="00C35FEA" w:rsidP="00385E8A">
      <w:pPr>
        <w:spacing w:after="120"/>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 xml:space="preserve">Ako je primjenjivo, </w:t>
      </w:r>
      <w:r>
        <w:rPr>
          <w:rFonts w:asciiTheme="majorHAnsi" w:hAnsiTheme="majorHAnsi" w:cstheme="majorHAnsi"/>
          <w:sz w:val="20"/>
          <w:szCs w:val="20"/>
          <w:lang w:val="hr-HR"/>
        </w:rPr>
        <w:t xml:space="preserve">analizirajte </w:t>
      </w:r>
      <w:r w:rsidR="00385E8A" w:rsidRPr="00F653CC">
        <w:rPr>
          <w:rFonts w:asciiTheme="majorHAnsi" w:hAnsiTheme="majorHAnsi" w:cstheme="majorHAnsi"/>
          <w:sz w:val="20"/>
          <w:szCs w:val="20"/>
          <w:lang w:val="hr-HR"/>
        </w:rPr>
        <w:t>potrebe tržišta i konkurencije u vašem okruženju:</w:t>
      </w:r>
    </w:p>
    <w:p w:rsidR="00C35FEA" w:rsidRDefault="00C35FEA" w:rsidP="00C35FEA">
      <w:pPr>
        <w:numPr>
          <w:ilvl w:val="0"/>
          <w:numId w:val="28"/>
        </w:numPr>
        <w:suppressAutoHyphens/>
        <w:jc w:val="both"/>
        <w:rPr>
          <w:rFonts w:asciiTheme="majorHAnsi" w:hAnsiTheme="majorHAnsi" w:cstheme="majorHAnsi"/>
          <w:sz w:val="20"/>
          <w:szCs w:val="20"/>
          <w:lang w:val="hr-HR"/>
        </w:rPr>
      </w:pPr>
      <w:r w:rsidRPr="00C35FEA">
        <w:rPr>
          <w:rFonts w:asciiTheme="majorHAnsi" w:hAnsiTheme="majorHAnsi" w:cstheme="majorHAnsi"/>
          <w:sz w:val="20"/>
          <w:szCs w:val="20"/>
          <w:lang w:val="hr-HR"/>
        </w:rPr>
        <w:t xml:space="preserve">Opišite lokalni kontekst u kojem namjeravate </w:t>
      </w:r>
      <w:r>
        <w:rPr>
          <w:rFonts w:asciiTheme="majorHAnsi" w:hAnsiTheme="majorHAnsi" w:cstheme="majorHAnsi"/>
          <w:sz w:val="20"/>
          <w:szCs w:val="20"/>
          <w:lang w:val="hr-HR"/>
        </w:rPr>
        <w:t>djelovati</w:t>
      </w:r>
      <w:r w:rsidRPr="00C35FEA">
        <w:rPr>
          <w:rFonts w:asciiTheme="majorHAnsi" w:hAnsiTheme="majorHAnsi" w:cstheme="majorHAnsi"/>
          <w:sz w:val="20"/>
          <w:szCs w:val="20"/>
          <w:lang w:val="hr-HR"/>
        </w:rPr>
        <w:t xml:space="preserve"> i </w:t>
      </w:r>
      <w:r>
        <w:rPr>
          <w:rFonts w:asciiTheme="majorHAnsi" w:hAnsiTheme="majorHAnsi" w:cstheme="majorHAnsi"/>
          <w:sz w:val="20"/>
          <w:szCs w:val="20"/>
          <w:lang w:val="hr-HR"/>
        </w:rPr>
        <w:t>potrebe lokalne zajednice;</w:t>
      </w:r>
    </w:p>
    <w:p w:rsidR="00385E8A" w:rsidRPr="00F653CC" w:rsidRDefault="00385E8A" w:rsidP="00C35FEA">
      <w:pPr>
        <w:numPr>
          <w:ilvl w:val="0"/>
          <w:numId w:val="28"/>
        </w:numPr>
        <w:tabs>
          <w:tab w:val="clear" w:pos="0"/>
          <w:tab w:val="num" w:pos="-348"/>
        </w:tabs>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Na koji način ste analizirali potrebe tržišta</w:t>
      </w:r>
      <w:r w:rsidR="00C35FEA">
        <w:rPr>
          <w:rFonts w:asciiTheme="majorHAnsi" w:hAnsiTheme="majorHAnsi" w:cstheme="majorHAnsi"/>
          <w:sz w:val="20"/>
          <w:szCs w:val="20"/>
          <w:lang w:val="hr-HR"/>
        </w:rPr>
        <w:t xml:space="preserve"> za </w:t>
      </w:r>
      <w:r w:rsidRPr="00F653CC">
        <w:rPr>
          <w:rFonts w:asciiTheme="majorHAnsi" w:hAnsiTheme="majorHAnsi" w:cstheme="majorHAnsi"/>
          <w:sz w:val="20"/>
          <w:szCs w:val="20"/>
          <w:lang w:val="hr-HR"/>
        </w:rPr>
        <w:t xml:space="preserve">proizvodima ili uslugama </w:t>
      </w:r>
      <w:r w:rsidR="00C35FEA">
        <w:rPr>
          <w:rFonts w:asciiTheme="majorHAnsi" w:hAnsiTheme="majorHAnsi" w:cstheme="majorHAnsi"/>
          <w:sz w:val="20"/>
          <w:szCs w:val="20"/>
          <w:lang w:val="hr-HR"/>
        </w:rPr>
        <w:t xml:space="preserve">koje namjeravate ponuditi vašim </w:t>
      </w:r>
      <w:r w:rsidRPr="00F653CC">
        <w:rPr>
          <w:rFonts w:asciiTheme="majorHAnsi" w:hAnsiTheme="majorHAnsi" w:cstheme="majorHAnsi"/>
          <w:sz w:val="20"/>
          <w:szCs w:val="20"/>
          <w:lang w:val="hr-HR"/>
        </w:rPr>
        <w:t>projektn</w:t>
      </w:r>
      <w:r w:rsidR="00C35FEA">
        <w:rPr>
          <w:rFonts w:asciiTheme="majorHAnsi" w:hAnsiTheme="majorHAnsi" w:cstheme="majorHAnsi"/>
          <w:sz w:val="20"/>
          <w:szCs w:val="20"/>
          <w:lang w:val="hr-HR"/>
        </w:rPr>
        <w:t>im</w:t>
      </w:r>
      <w:r w:rsidRPr="00F653CC">
        <w:rPr>
          <w:rFonts w:asciiTheme="majorHAnsi" w:hAnsiTheme="majorHAnsi" w:cstheme="majorHAnsi"/>
          <w:sz w:val="20"/>
          <w:szCs w:val="20"/>
          <w:lang w:val="hr-HR"/>
        </w:rPr>
        <w:t xml:space="preserve"> prijedlog</w:t>
      </w:r>
      <w:r w:rsidR="00C35FEA">
        <w:rPr>
          <w:rFonts w:asciiTheme="majorHAnsi" w:hAnsiTheme="majorHAnsi" w:cstheme="majorHAnsi"/>
          <w:sz w:val="20"/>
          <w:szCs w:val="20"/>
          <w:lang w:val="hr-HR"/>
        </w:rPr>
        <w:t>om</w:t>
      </w:r>
      <w:r w:rsidRPr="00F653CC">
        <w:rPr>
          <w:rFonts w:asciiTheme="majorHAnsi" w:hAnsiTheme="majorHAnsi" w:cstheme="majorHAnsi"/>
          <w:sz w:val="20"/>
          <w:szCs w:val="20"/>
          <w:lang w:val="hr-HR"/>
        </w:rPr>
        <w:t>?</w:t>
      </w:r>
    </w:p>
    <w:p w:rsidR="00385E8A" w:rsidRPr="00F653CC" w:rsidRDefault="00385E8A" w:rsidP="00C35FEA">
      <w:pPr>
        <w:numPr>
          <w:ilvl w:val="0"/>
          <w:numId w:val="28"/>
        </w:numPr>
        <w:tabs>
          <w:tab w:val="clear" w:pos="0"/>
          <w:tab w:val="num" w:pos="-348"/>
        </w:tabs>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Postoje li slična poduzeća</w:t>
      </w:r>
      <w:r w:rsidR="00C35FEA">
        <w:rPr>
          <w:rFonts w:asciiTheme="majorHAnsi" w:hAnsiTheme="majorHAnsi" w:cstheme="majorHAnsi"/>
          <w:sz w:val="20"/>
          <w:szCs w:val="20"/>
          <w:lang w:val="hr-HR"/>
        </w:rPr>
        <w:t xml:space="preserve"> ili pružatelji socijalnih usluga</w:t>
      </w:r>
      <w:r w:rsidRPr="00F653CC">
        <w:rPr>
          <w:rFonts w:asciiTheme="majorHAnsi" w:hAnsiTheme="majorHAnsi" w:cstheme="majorHAnsi"/>
          <w:sz w:val="20"/>
          <w:szCs w:val="20"/>
          <w:lang w:val="hr-HR"/>
        </w:rPr>
        <w:t xml:space="preserve"> u vašem okruženju? </w:t>
      </w:r>
      <w:r w:rsidR="00C35FEA">
        <w:rPr>
          <w:rFonts w:asciiTheme="majorHAnsi" w:hAnsiTheme="majorHAnsi" w:cstheme="majorHAnsi"/>
          <w:sz w:val="20"/>
          <w:szCs w:val="20"/>
          <w:lang w:val="hr-HR"/>
        </w:rPr>
        <w:t>Ukoliko postoje, koliko ih je?</w:t>
      </w:r>
    </w:p>
    <w:p w:rsidR="00385E8A" w:rsidRPr="00F653CC" w:rsidRDefault="00385E8A" w:rsidP="00C35FEA">
      <w:pPr>
        <w:numPr>
          <w:ilvl w:val="0"/>
          <w:numId w:val="28"/>
        </w:numPr>
        <w:tabs>
          <w:tab w:val="clear" w:pos="0"/>
          <w:tab w:val="num" w:pos="-348"/>
        </w:tabs>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Po kojoj cijeni oni nude svoje proizvode/usluge?</w:t>
      </w:r>
    </w:p>
    <w:p w:rsidR="00385E8A" w:rsidRPr="00F653CC" w:rsidRDefault="00385E8A" w:rsidP="00C35FEA">
      <w:pPr>
        <w:numPr>
          <w:ilvl w:val="0"/>
          <w:numId w:val="28"/>
        </w:numPr>
        <w:tabs>
          <w:tab w:val="clear" w:pos="0"/>
          <w:tab w:val="num" w:pos="-348"/>
        </w:tabs>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Ima li razli</w:t>
      </w:r>
      <w:r w:rsidR="00723AD7">
        <w:rPr>
          <w:rFonts w:asciiTheme="majorHAnsi" w:hAnsiTheme="majorHAnsi" w:cstheme="majorHAnsi"/>
          <w:sz w:val="20"/>
          <w:szCs w:val="20"/>
          <w:lang w:val="hr-HR"/>
        </w:rPr>
        <w:t>ke između vaše i njihove usluge/</w:t>
      </w:r>
      <w:r w:rsidRPr="00F653CC">
        <w:rPr>
          <w:rFonts w:asciiTheme="majorHAnsi" w:hAnsiTheme="majorHAnsi" w:cstheme="majorHAnsi"/>
          <w:sz w:val="20"/>
          <w:szCs w:val="20"/>
          <w:lang w:val="hr-HR"/>
        </w:rPr>
        <w:t>proizvoda u smislu kvalitete?</w:t>
      </w:r>
    </w:p>
    <w:p w:rsidR="00385E8A" w:rsidRPr="00F653CC" w:rsidRDefault="00385E8A" w:rsidP="00C35FEA">
      <w:pPr>
        <w:numPr>
          <w:ilvl w:val="0"/>
          <w:numId w:val="28"/>
        </w:numPr>
        <w:tabs>
          <w:tab w:val="clear" w:pos="0"/>
          <w:tab w:val="num" w:pos="-348"/>
        </w:tabs>
        <w:suppressAutoHyphens/>
        <w:ind w:left="71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Koja je ciljna skupina (klijenti) vaših usluga ili proizvoda?</w:t>
      </w:r>
    </w:p>
    <w:p w:rsidR="00385E8A" w:rsidRPr="00C35FEA" w:rsidRDefault="00C35FEA" w:rsidP="00C35FEA">
      <w:pPr>
        <w:keepNext/>
        <w:keepLines/>
        <w:spacing w:before="240"/>
        <w:outlineLvl w:val="0"/>
        <w:rPr>
          <w:rFonts w:asciiTheme="minorHAnsi" w:eastAsiaTheme="majorEastAsia" w:hAnsiTheme="minorHAnsi" w:cstheme="minorHAnsi"/>
          <w:b/>
          <w:szCs w:val="32"/>
          <w:lang w:val="hr-HR"/>
        </w:rPr>
      </w:pPr>
      <w:r w:rsidRPr="00C35FEA">
        <w:rPr>
          <w:rFonts w:asciiTheme="minorHAnsi" w:eastAsiaTheme="majorEastAsia" w:hAnsiTheme="minorHAnsi" w:cstheme="minorHAnsi"/>
          <w:b/>
          <w:i/>
          <w:szCs w:val="32"/>
          <w:lang w:val="hr-HR"/>
        </w:rPr>
        <w:t>Za socijalna poduzeća:</w:t>
      </w:r>
      <w:r w:rsidRPr="00C35FEA">
        <w:rPr>
          <w:rFonts w:asciiTheme="minorHAnsi" w:eastAsiaTheme="majorEastAsia" w:hAnsiTheme="minorHAnsi" w:cstheme="minorHAnsi"/>
          <w:b/>
          <w:szCs w:val="32"/>
          <w:lang w:val="hr-HR"/>
        </w:rPr>
        <w:t xml:space="preserve"> </w:t>
      </w:r>
      <w:r w:rsidR="00723AD7">
        <w:rPr>
          <w:rFonts w:asciiTheme="minorHAnsi" w:eastAsiaTheme="majorEastAsia" w:hAnsiTheme="minorHAnsi" w:cstheme="minorHAnsi"/>
          <w:b/>
          <w:szCs w:val="32"/>
          <w:lang w:val="hr-HR"/>
        </w:rPr>
        <w:t>Analiza ekonomske koristi (maks</w:t>
      </w:r>
      <w:r>
        <w:rPr>
          <w:rFonts w:asciiTheme="minorHAnsi" w:eastAsiaTheme="majorEastAsia" w:hAnsiTheme="minorHAnsi" w:cstheme="minorHAnsi"/>
          <w:b/>
          <w:szCs w:val="32"/>
          <w:lang w:val="hr-HR"/>
        </w:rPr>
        <w:t>. ½ stranice</w:t>
      </w:r>
      <w:r w:rsidR="00385E8A" w:rsidRPr="00C35FEA">
        <w:rPr>
          <w:rFonts w:asciiTheme="minorHAnsi" w:eastAsiaTheme="majorEastAsia" w:hAnsiTheme="minorHAnsi" w:cstheme="minorHAnsi"/>
          <w:b/>
          <w:szCs w:val="32"/>
          <w:lang w:val="hr-HR"/>
        </w:rPr>
        <w:t>)</w:t>
      </w:r>
    </w:p>
    <w:p w:rsidR="00385E8A" w:rsidRPr="00F653CC" w:rsidRDefault="00385E8A" w:rsidP="00385E8A">
      <w:pPr>
        <w:spacing w:after="120"/>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Ako je primjenjivo, navedite planirane ekonomske koristi koje se mogu ostvariti kroz vaš projektni prijedlog, budite što precizniji. Posebice:</w:t>
      </w:r>
    </w:p>
    <w:p w:rsidR="00C35FEA" w:rsidRPr="00C35FEA" w:rsidRDefault="00723AD7" w:rsidP="00C35FEA">
      <w:pPr>
        <w:numPr>
          <w:ilvl w:val="0"/>
          <w:numId w:val="28"/>
        </w:numPr>
        <w:tabs>
          <w:tab w:val="clear" w:pos="0"/>
          <w:tab w:val="num" w:pos="-348"/>
        </w:tabs>
        <w:suppressAutoHyphens/>
        <w:ind w:left="714" w:hanging="357"/>
        <w:jc w:val="both"/>
        <w:rPr>
          <w:rFonts w:asciiTheme="majorHAnsi" w:hAnsiTheme="majorHAnsi" w:cstheme="majorHAnsi"/>
          <w:sz w:val="20"/>
          <w:szCs w:val="20"/>
          <w:lang w:val="hr-HR"/>
        </w:rPr>
      </w:pPr>
      <w:r>
        <w:rPr>
          <w:rFonts w:asciiTheme="majorHAnsi" w:hAnsiTheme="majorHAnsi" w:cstheme="majorHAnsi"/>
          <w:sz w:val="20"/>
          <w:szCs w:val="20"/>
          <w:lang w:val="hr-HR"/>
        </w:rPr>
        <w:t>Objasnite</w:t>
      </w:r>
      <w:r w:rsidR="00385E8A" w:rsidRPr="00C35FEA">
        <w:rPr>
          <w:rFonts w:asciiTheme="majorHAnsi" w:hAnsiTheme="majorHAnsi" w:cstheme="majorHAnsi"/>
          <w:sz w:val="20"/>
          <w:szCs w:val="20"/>
          <w:lang w:val="hr-HR"/>
        </w:rPr>
        <w:t xml:space="preserve"> kako </w:t>
      </w:r>
      <w:r w:rsidR="00C35FEA" w:rsidRPr="00C35FEA">
        <w:rPr>
          <w:rFonts w:asciiTheme="majorHAnsi" w:hAnsiTheme="majorHAnsi" w:cstheme="majorHAnsi"/>
          <w:sz w:val="20"/>
          <w:szCs w:val="20"/>
          <w:lang w:val="hr-HR"/>
        </w:rPr>
        <w:t>će sredstva u okviru ovog natječaja/investicija osigurati pokretanje ili osnaživanje već postojećeg poduzeća</w:t>
      </w:r>
      <w:r w:rsidR="00C35FEA">
        <w:rPr>
          <w:rFonts w:asciiTheme="majorHAnsi" w:hAnsiTheme="majorHAnsi" w:cstheme="majorHAnsi"/>
          <w:sz w:val="20"/>
          <w:szCs w:val="20"/>
          <w:lang w:val="hr-HR"/>
        </w:rPr>
        <w:t>;</w:t>
      </w:r>
    </w:p>
    <w:p w:rsidR="00385E8A" w:rsidRPr="00C35FEA" w:rsidRDefault="00385E8A" w:rsidP="00C35FEA">
      <w:pPr>
        <w:numPr>
          <w:ilvl w:val="0"/>
          <w:numId w:val="28"/>
        </w:numPr>
        <w:tabs>
          <w:tab w:val="clear" w:pos="0"/>
          <w:tab w:val="num" w:pos="-348"/>
        </w:tabs>
        <w:suppressAutoHyphens/>
        <w:ind w:left="714" w:hanging="357"/>
        <w:jc w:val="both"/>
        <w:rPr>
          <w:rFonts w:asciiTheme="majorHAnsi" w:hAnsiTheme="majorHAnsi" w:cstheme="majorHAnsi"/>
          <w:sz w:val="20"/>
          <w:szCs w:val="20"/>
          <w:lang w:val="hr-HR"/>
        </w:rPr>
      </w:pPr>
      <w:r w:rsidRPr="00C35FEA">
        <w:rPr>
          <w:rFonts w:asciiTheme="majorHAnsi" w:hAnsiTheme="majorHAnsi" w:cstheme="majorHAnsi"/>
          <w:sz w:val="20"/>
          <w:szCs w:val="20"/>
          <w:lang w:val="hr-HR"/>
        </w:rPr>
        <w:t>Objasnite kako ćete reinvestirati eventualnu ostvarenu dobit.</w:t>
      </w:r>
    </w:p>
    <w:p w:rsidR="00385E8A" w:rsidRPr="00F653CC" w:rsidRDefault="00385E8A" w:rsidP="00385E8A">
      <w:pPr>
        <w:spacing w:after="120"/>
        <w:jc w:val="both"/>
        <w:rPr>
          <w:rFonts w:asciiTheme="majorHAnsi" w:hAnsiTheme="majorHAnsi" w:cstheme="majorHAnsi"/>
          <w:sz w:val="20"/>
          <w:szCs w:val="20"/>
          <w:lang w:val="hr-HR"/>
        </w:rPr>
      </w:pPr>
    </w:p>
    <w:p w:rsidR="00ED5BB0" w:rsidRPr="00ED5BB0" w:rsidRDefault="00ED5BB0" w:rsidP="00385E8A">
      <w:pPr>
        <w:spacing w:after="120"/>
        <w:jc w:val="both"/>
        <w:rPr>
          <w:rFonts w:asciiTheme="minorHAnsi" w:eastAsiaTheme="majorEastAsia" w:hAnsiTheme="minorHAnsi" w:cstheme="minorHAnsi"/>
          <w:b/>
          <w:i/>
          <w:szCs w:val="32"/>
          <w:lang w:val="hr-HR"/>
        </w:rPr>
      </w:pPr>
      <w:r w:rsidRPr="00ED5BB0">
        <w:rPr>
          <w:rFonts w:asciiTheme="minorHAnsi" w:eastAsiaTheme="majorEastAsia" w:hAnsiTheme="minorHAnsi" w:cstheme="minorHAnsi"/>
          <w:b/>
          <w:i/>
          <w:szCs w:val="32"/>
          <w:lang w:val="hr-HR"/>
        </w:rPr>
        <w:t>Analiza sudionika procesa</w:t>
      </w:r>
      <w:r w:rsidR="00723AD7">
        <w:rPr>
          <w:rFonts w:asciiTheme="minorHAnsi" w:eastAsiaTheme="majorEastAsia" w:hAnsiTheme="minorHAnsi" w:cstheme="minorHAnsi"/>
          <w:b/>
          <w:i/>
          <w:szCs w:val="32"/>
          <w:lang w:val="hr-HR"/>
        </w:rPr>
        <w:t>/'stakeholders' (maks</w:t>
      </w:r>
      <w:r>
        <w:rPr>
          <w:rFonts w:asciiTheme="minorHAnsi" w:eastAsiaTheme="majorEastAsia" w:hAnsiTheme="minorHAnsi" w:cstheme="minorHAnsi"/>
          <w:b/>
          <w:i/>
          <w:szCs w:val="32"/>
          <w:lang w:val="hr-HR"/>
        </w:rPr>
        <w:t>. 1 stranica)</w:t>
      </w:r>
    </w:p>
    <w:p w:rsidR="00ED5BB0" w:rsidRPr="000A70D8" w:rsidRDefault="00ED5BB0" w:rsidP="00ED5BB0">
      <w:pPr>
        <w:spacing w:after="120"/>
        <w:jc w:val="both"/>
        <w:rPr>
          <w:rFonts w:ascii="Calibri Light" w:hAnsi="Calibri Light" w:cs="Calibri Light"/>
          <w:sz w:val="20"/>
          <w:szCs w:val="20"/>
          <w:lang w:val="hr-HR"/>
        </w:rPr>
      </w:pPr>
      <w:r w:rsidRPr="000A70D8">
        <w:rPr>
          <w:rFonts w:ascii="Calibri Light" w:hAnsi="Calibri Light" w:cs="Calibri Light"/>
          <w:sz w:val="20"/>
          <w:szCs w:val="20"/>
          <w:lang w:val="hr-HR"/>
        </w:rPr>
        <w:t xml:space="preserve">Tko su </w:t>
      </w:r>
      <w:r>
        <w:rPr>
          <w:rFonts w:ascii="Calibri Light" w:hAnsi="Calibri Light" w:cs="Calibri Light"/>
          <w:sz w:val="20"/>
          <w:szCs w:val="20"/>
          <w:lang w:val="hr-HR"/>
        </w:rPr>
        <w:t>su</w:t>
      </w:r>
      <w:r w:rsidRPr="000A70D8">
        <w:rPr>
          <w:rFonts w:ascii="Calibri Light" w:hAnsi="Calibri Light" w:cs="Calibri Light"/>
          <w:sz w:val="20"/>
          <w:szCs w:val="20"/>
          <w:lang w:val="hr-HR"/>
        </w:rPr>
        <w:t xml:space="preserve">dionici </w:t>
      </w:r>
      <w:r>
        <w:rPr>
          <w:rFonts w:ascii="Calibri Light" w:hAnsi="Calibri Light" w:cs="Calibri Light"/>
          <w:sz w:val="20"/>
          <w:szCs w:val="20"/>
          <w:lang w:val="hr-HR"/>
        </w:rPr>
        <w:t xml:space="preserve">procesa </w:t>
      </w:r>
      <w:r w:rsidRPr="000A70D8">
        <w:rPr>
          <w:rFonts w:ascii="Calibri Light" w:hAnsi="Calibri Light" w:cs="Calibri Light"/>
          <w:sz w:val="20"/>
          <w:szCs w:val="20"/>
          <w:lang w:val="hr-HR"/>
        </w:rPr>
        <w:t xml:space="preserve">koji će biti uključeni tijekom provedbe? Na koji način ćete </w:t>
      </w:r>
      <w:r>
        <w:rPr>
          <w:rFonts w:ascii="Calibri Light" w:hAnsi="Calibri Light" w:cs="Calibri Light"/>
          <w:sz w:val="20"/>
          <w:szCs w:val="20"/>
          <w:lang w:val="hr-HR"/>
        </w:rPr>
        <w:t>surađivati s njima</w:t>
      </w:r>
      <w:r w:rsidRPr="000A70D8">
        <w:rPr>
          <w:rFonts w:ascii="Calibri Light" w:hAnsi="Calibri Light" w:cs="Calibri Light"/>
          <w:sz w:val="20"/>
          <w:szCs w:val="20"/>
          <w:lang w:val="hr-HR"/>
        </w:rPr>
        <w:t>? O</w:t>
      </w:r>
      <w:r>
        <w:rPr>
          <w:rFonts w:ascii="Calibri Light" w:hAnsi="Calibri Light" w:cs="Calibri Light"/>
          <w:sz w:val="20"/>
          <w:szCs w:val="20"/>
          <w:lang w:val="hr-HR"/>
        </w:rPr>
        <w:t>pišite odnos</w:t>
      </w:r>
      <w:r w:rsidRPr="000A70D8">
        <w:rPr>
          <w:rFonts w:ascii="Calibri Light" w:hAnsi="Calibri Light" w:cs="Calibri Light"/>
          <w:sz w:val="20"/>
          <w:szCs w:val="20"/>
          <w:lang w:val="hr-HR"/>
        </w:rPr>
        <w:t xml:space="preserve"> sa svojim </w:t>
      </w:r>
      <w:r>
        <w:rPr>
          <w:rFonts w:ascii="Calibri Light" w:hAnsi="Calibri Light" w:cs="Calibri Light"/>
          <w:sz w:val="20"/>
          <w:szCs w:val="20"/>
          <w:lang w:val="hr-HR"/>
        </w:rPr>
        <w:t>su</w:t>
      </w:r>
      <w:r w:rsidRPr="000A70D8">
        <w:rPr>
          <w:rFonts w:ascii="Calibri Light" w:hAnsi="Calibri Light" w:cs="Calibri Light"/>
          <w:sz w:val="20"/>
          <w:szCs w:val="20"/>
          <w:lang w:val="hr-HR"/>
        </w:rPr>
        <w:t>dionicima;</w:t>
      </w:r>
    </w:p>
    <w:p w:rsidR="00CE1C32" w:rsidRPr="00166BDD" w:rsidRDefault="00385E8A" w:rsidP="00CE1C32">
      <w:pPr>
        <w:numPr>
          <w:ilvl w:val="1"/>
          <w:numId w:val="29"/>
        </w:numPr>
        <w:suppressAutoHyphens/>
        <w:ind w:left="1434" w:hanging="357"/>
        <w:jc w:val="both"/>
        <w:rPr>
          <w:rFonts w:asciiTheme="majorHAnsi" w:eastAsia="PMingLiU" w:hAnsiTheme="majorHAnsi" w:cstheme="majorHAnsi"/>
          <w:color w:val="000000"/>
          <w:shd w:val="clear" w:color="auto" w:fill="FFFFFF"/>
          <w:lang w:val="hr-HR" w:eastAsia="he-IL" w:bidi="he-IL"/>
        </w:rPr>
      </w:pPr>
      <w:r w:rsidRPr="00F653CC">
        <w:rPr>
          <w:rFonts w:asciiTheme="majorHAnsi" w:hAnsiTheme="majorHAnsi" w:cstheme="majorHAnsi"/>
          <w:sz w:val="20"/>
          <w:szCs w:val="20"/>
          <w:lang w:val="hr-HR"/>
        </w:rPr>
        <w:t>Korisnici……………………………….</w:t>
      </w:r>
      <w:r w:rsidR="00723AD7">
        <w:rPr>
          <w:rFonts w:asciiTheme="majorHAnsi" w:hAnsiTheme="majorHAnsi" w:cstheme="majorHAnsi"/>
          <w:sz w:val="20"/>
          <w:szCs w:val="20"/>
          <w:lang w:val="hr-HR"/>
        </w:rPr>
        <w:t xml:space="preserve"> </w:t>
      </w:r>
      <w:r w:rsidR="00CE1C32">
        <w:rPr>
          <w:rFonts w:asciiTheme="majorHAnsi" w:hAnsiTheme="majorHAnsi" w:cstheme="majorHAnsi"/>
          <w:sz w:val="20"/>
          <w:szCs w:val="20"/>
          <w:lang w:val="hr-HR"/>
        </w:rPr>
        <w:t>(navesti b</w:t>
      </w:r>
      <w:r w:rsidR="00CE1C32" w:rsidRPr="00CE1C32">
        <w:rPr>
          <w:rFonts w:asciiTheme="majorHAnsi" w:hAnsiTheme="majorHAnsi" w:cstheme="majorHAnsi"/>
          <w:sz w:val="20"/>
          <w:szCs w:val="20"/>
          <w:lang w:val="hr-HR"/>
        </w:rPr>
        <w:t>roj aktivno uključenih i podržanih korisnika</w:t>
      </w:r>
      <w:r w:rsidR="00CE1C32">
        <w:rPr>
          <w:rFonts w:asciiTheme="majorHAnsi" w:hAnsiTheme="majorHAnsi" w:cstheme="majorHAnsi"/>
          <w:sz w:val="20"/>
          <w:szCs w:val="20"/>
          <w:lang w:val="hr-HR"/>
        </w:rPr>
        <w:t>)</w:t>
      </w:r>
    </w:p>
    <w:p w:rsidR="00385E8A" w:rsidRPr="00F653CC" w:rsidRDefault="00385E8A" w:rsidP="00B71884">
      <w:pPr>
        <w:numPr>
          <w:ilvl w:val="1"/>
          <w:numId w:val="29"/>
        </w:numPr>
        <w:suppressAutoHyphens/>
        <w:ind w:left="143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Promotor……………………………………..</w:t>
      </w:r>
    </w:p>
    <w:p w:rsidR="00385E8A" w:rsidRPr="00F653CC" w:rsidRDefault="00385E8A" w:rsidP="00B71884">
      <w:pPr>
        <w:numPr>
          <w:ilvl w:val="1"/>
          <w:numId w:val="29"/>
        </w:numPr>
        <w:suppressAutoHyphens/>
        <w:ind w:left="143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Partneri………………………………………</w:t>
      </w:r>
    </w:p>
    <w:p w:rsidR="00385E8A" w:rsidRPr="00F653CC" w:rsidRDefault="00385E8A" w:rsidP="00B71884">
      <w:pPr>
        <w:numPr>
          <w:ilvl w:val="1"/>
          <w:numId w:val="29"/>
        </w:numPr>
        <w:suppressAutoHyphens/>
        <w:ind w:left="143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Osnivačka tijela…………………………..</w:t>
      </w:r>
    </w:p>
    <w:p w:rsidR="00385E8A" w:rsidRPr="00F653CC" w:rsidRDefault="00385E8A" w:rsidP="00B71884">
      <w:pPr>
        <w:numPr>
          <w:ilvl w:val="1"/>
          <w:numId w:val="29"/>
        </w:numPr>
        <w:suppressAutoHyphens/>
        <w:ind w:left="143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Donositelji odluka……………………………..</w:t>
      </w:r>
    </w:p>
    <w:p w:rsidR="00385E8A" w:rsidRPr="00F653CC" w:rsidRDefault="00385E8A" w:rsidP="00B71884">
      <w:pPr>
        <w:numPr>
          <w:ilvl w:val="1"/>
          <w:numId w:val="29"/>
        </w:numPr>
        <w:suppressAutoHyphens/>
        <w:ind w:left="1434" w:hanging="357"/>
        <w:jc w:val="both"/>
        <w:rPr>
          <w:rFonts w:asciiTheme="majorHAnsi" w:hAnsiTheme="majorHAnsi" w:cstheme="majorHAnsi"/>
          <w:sz w:val="20"/>
          <w:szCs w:val="20"/>
          <w:lang w:val="hr-HR"/>
        </w:rPr>
      </w:pPr>
      <w:r w:rsidRPr="00F653CC">
        <w:rPr>
          <w:rFonts w:asciiTheme="majorHAnsi" w:hAnsiTheme="majorHAnsi" w:cstheme="majorHAnsi"/>
          <w:sz w:val="20"/>
          <w:szCs w:val="20"/>
          <w:lang w:val="hr-HR"/>
        </w:rPr>
        <w:t>Mediji…………………………………………</w:t>
      </w:r>
    </w:p>
    <w:p w:rsidR="00385E8A" w:rsidRPr="00B71884" w:rsidRDefault="00385E8A" w:rsidP="00B71884">
      <w:pPr>
        <w:numPr>
          <w:ilvl w:val="1"/>
          <w:numId w:val="29"/>
        </w:numPr>
        <w:suppressAutoHyphens/>
        <w:ind w:left="1434" w:hanging="357"/>
        <w:jc w:val="both"/>
        <w:rPr>
          <w:rFonts w:asciiTheme="majorHAnsi" w:hAnsiTheme="majorHAnsi" w:cstheme="majorHAnsi"/>
          <w:b/>
          <w:bCs/>
          <w:sz w:val="20"/>
          <w:szCs w:val="20"/>
          <w:u w:val="single"/>
          <w:lang w:val="hr-HR"/>
        </w:rPr>
      </w:pPr>
      <w:r w:rsidRPr="00F653CC">
        <w:rPr>
          <w:rFonts w:asciiTheme="majorHAnsi" w:hAnsiTheme="majorHAnsi" w:cstheme="majorHAnsi"/>
          <w:sz w:val="20"/>
          <w:szCs w:val="20"/>
          <w:lang w:val="hr-HR"/>
        </w:rPr>
        <w:t>Drugi………………………………………..</w:t>
      </w:r>
    </w:p>
    <w:p w:rsidR="00B71884" w:rsidRPr="00F653CC" w:rsidRDefault="00B71884" w:rsidP="00B71884">
      <w:pPr>
        <w:suppressAutoHyphens/>
        <w:jc w:val="both"/>
        <w:rPr>
          <w:rFonts w:asciiTheme="majorHAnsi" w:hAnsiTheme="majorHAnsi" w:cstheme="majorHAnsi"/>
          <w:b/>
          <w:bCs/>
          <w:sz w:val="20"/>
          <w:szCs w:val="20"/>
          <w:u w:val="single"/>
          <w:lang w:val="hr-HR"/>
        </w:rPr>
      </w:pPr>
    </w:p>
    <w:p w:rsidR="00385E8A" w:rsidRPr="00ED5BB0" w:rsidRDefault="00385E8A" w:rsidP="00ED5BB0">
      <w:pPr>
        <w:spacing w:after="120"/>
        <w:jc w:val="both"/>
        <w:rPr>
          <w:rFonts w:asciiTheme="minorHAnsi" w:eastAsiaTheme="majorEastAsia" w:hAnsiTheme="minorHAnsi" w:cstheme="minorHAnsi"/>
          <w:b/>
          <w:i/>
          <w:szCs w:val="32"/>
          <w:lang w:val="hr-HR"/>
        </w:rPr>
      </w:pPr>
      <w:r w:rsidRPr="00ED5BB0">
        <w:rPr>
          <w:rFonts w:asciiTheme="minorHAnsi" w:eastAsiaTheme="majorEastAsia" w:hAnsiTheme="minorHAnsi" w:cstheme="minorHAnsi"/>
          <w:b/>
          <w:i/>
          <w:szCs w:val="32"/>
          <w:lang w:val="hr-HR"/>
        </w:rPr>
        <w:t xml:space="preserve">Analiza socijalne </w:t>
      </w:r>
      <w:r w:rsidR="00723AD7">
        <w:rPr>
          <w:rFonts w:asciiTheme="minorHAnsi" w:eastAsiaTheme="majorEastAsia" w:hAnsiTheme="minorHAnsi" w:cstheme="minorHAnsi"/>
          <w:b/>
          <w:i/>
          <w:szCs w:val="32"/>
          <w:lang w:val="hr-HR"/>
        </w:rPr>
        <w:t>koristi (maks</w:t>
      </w:r>
      <w:r w:rsidR="00ED5BB0">
        <w:rPr>
          <w:rFonts w:asciiTheme="minorHAnsi" w:eastAsiaTheme="majorEastAsia" w:hAnsiTheme="minorHAnsi" w:cstheme="minorHAnsi"/>
          <w:b/>
          <w:i/>
          <w:szCs w:val="32"/>
          <w:lang w:val="hr-HR"/>
        </w:rPr>
        <w:t>. ½ stranice</w:t>
      </w:r>
      <w:r w:rsidRPr="00ED5BB0">
        <w:rPr>
          <w:rFonts w:asciiTheme="minorHAnsi" w:eastAsiaTheme="majorEastAsia" w:hAnsiTheme="minorHAnsi" w:cstheme="minorHAnsi"/>
          <w:b/>
          <w:i/>
          <w:szCs w:val="32"/>
          <w:lang w:val="hr-HR"/>
        </w:rPr>
        <w:t>)</w:t>
      </w:r>
    </w:p>
    <w:p w:rsidR="00ED5BB0" w:rsidRPr="000A70D8" w:rsidRDefault="00ED5BB0" w:rsidP="00ED5BB0">
      <w:pPr>
        <w:spacing w:line="100" w:lineRule="atLeast"/>
        <w:rPr>
          <w:rFonts w:ascii="Calibri Light" w:hAnsi="Calibri Light" w:cs="Calibri Light"/>
          <w:sz w:val="20"/>
          <w:szCs w:val="20"/>
          <w:lang w:val="hr-HR"/>
        </w:rPr>
      </w:pPr>
      <w:r w:rsidRPr="000A70D8">
        <w:rPr>
          <w:rFonts w:ascii="Calibri Light" w:hAnsi="Calibri Light" w:cs="Calibri Light"/>
          <w:sz w:val="20"/>
          <w:szCs w:val="20"/>
          <w:lang w:val="hr-HR"/>
        </w:rPr>
        <w:t xml:space="preserve">Opišite opći društveni utjecaj </w:t>
      </w:r>
      <w:r>
        <w:rPr>
          <w:rFonts w:ascii="Calibri Light" w:hAnsi="Calibri Light" w:cs="Calibri Light"/>
          <w:sz w:val="20"/>
          <w:szCs w:val="20"/>
          <w:lang w:val="hr-HR"/>
        </w:rPr>
        <w:t>v</w:t>
      </w:r>
      <w:r w:rsidRPr="000A70D8">
        <w:rPr>
          <w:rFonts w:ascii="Calibri Light" w:hAnsi="Calibri Light" w:cs="Calibri Light"/>
          <w:sz w:val="20"/>
          <w:szCs w:val="20"/>
          <w:lang w:val="hr-HR"/>
        </w:rPr>
        <w:t xml:space="preserve">ašeg </w:t>
      </w:r>
      <w:r>
        <w:rPr>
          <w:rFonts w:ascii="Calibri Light" w:hAnsi="Calibri Light" w:cs="Calibri Light"/>
          <w:sz w:val="20"/>
          <w:szCs w:val="20"/>
          <w:lang w:val="hr-HR"/>
        </w:rPr>
        <w:t xml:space="preserve">projektnog </w:t>
      </w:r>
      <w:r w:rsidRPr="000A70D8">
        <w:rPr>
          <w:rFonts w:ascii="Calibri Light" w:hAnsi="Calibri Light" w:cs="Calibri Light"/>
          <w:sz w:val="20"/>
          <w:szCs w:val="20"/>
          <w:lang w:val="hr-HR"/>
        </w:rPr>
        <w:t xml:space="preserve">prijedloga. Konkretno, pokušajte utvrditi kakvu korist će </w:t>
      </w:r>
      <w:r w:rsidRPr="00F653CC">
        <w:rPr>
          <w:rFonts w:asciiTheme="majorHAnsi" w:hAnsiTheme="majorHAnsi" w:cstheme="majorHAnsi"/>
          <w:sz w:val="20"/>
          <w:szCs w:val="20"/>
          <w:lang w:val="hr-HR"/>
        </w:rPr>
        <w:t xml:space="preserve">OSI i osobe s mentalnim poteškoćama </w:t>
      </w:r>
      <w:r w:rsidRPr="000A70D8">
        <w:rPr>
          <w:rFonts w:ascii="Calibri Light" w:hAnsi="Calibri Light" w:cs="Calibri Light"/>
          <w:sz w:val="20"/>
          <w:szCs w:val="20"/>
          <w:lang w:val="hr-HR"/>
        </w:rPr>
        <w:t xml:space="preserve">dobiti ovim prijedlogom (kao što su: osnaživanje ljudi, uključivanje </w:t>
      </w:r>
      <w:r>
        <w:rPr>
          <w:rFonts w:ascii="Calibri Light" w:hAnsi="Calibri Light" w:cs="Calibri Light"/>
          <w:sz w:val="20"/>
          <w:szCs w:val="20"/>
          <w:lang w:val="hr-HR"/>
        </w:rPr>
        <w:t>su</w:t>
      </w:r>
      <w:r w:rsidRPr="000A70D8">
        <w:rPr>
          <w:rFonts w:ascii="Calibri Light" w:hAnsi="Calibri Light" w:cs="Calibri Light"/>
          <w:sz w:val="20"/>
          <w:szCs w:val="20"/>
          <w:lang w:val="hr-HR"/>
        </w:rPr>
        <w:t>dionika, stvaranje odnosa, i drugo).</w:t>
      </w:r>
    </w:p>
    <w:p w:rsidR="00ED5BB0" w:rsidRPr="00F653CC" w:rsidRDefault="00ED5BB0" w:rsidP="00385E8A">
      <w:pPr>
        <w:spacing w:after="120"/>
        <w:jc w:val="both"/>
        <w:rPr>
          <w:rFonts w:asciiTheme="majorHAnsi" w:hAnsiTheme="majorHAnsi" w:cstheme="majorHAnsi"/>
          <w:sz w:val="20"/>
          <w:szCs w:val="20"/>
          <w:lang w:val="hr-HR"/>
        </w:rPr>
      </w:pPr>
    </w:p>
    <w:p w:rsidR="00385E8A" w:rsidRPr="00F653CC" w:rsidRDefault="00723AD7" w:rsidP="00ED5BB0">
      <w:pPr>
        <w:spacing w:after="120"/>
        <w:jc w:val="both"/>
        <w:rPr>
          <w:rFonts w:asciiTheme="majorHAnsi" w:eastAsiaTheme="majorEastAsia" w:hAnsiTheme="majorHAnsi" w:cstheme="majorHAnsi"/>
          <w:b/>
          <w:color w:val="2E74B5" w:themeColor="accent1" w:themeShade="BF"/>
          <w:szCs w:val="32"/>
          <w:lang w:val="hr-HR"/>
        </w:rPr>
      </w:pPr>
      <w:r>
        <w:rPr>
          <w:rFonts w:asciiTheme="minorHAnsi" w:eastAsiaTheme="majorEastAsia" w:hAnsiTheme="minorHAnsi" w:cstheme="minorHAnsi"/>
          <w:b/>
          <w:i/>
          <w:szCs w:val="32"/>
          <w:lang w:val="hr-HR"/>
        </w:rPr>
        <w:t>Komunikacijske strategije (maks</w:t>
      </w:r>
      <w:r w:rsidR="00CE1C32">
        <w:rPr>
          <w:rFonts w:asciiTheme="minorHAnsi" w:eastAsiaTheme="majorEastAsia" w:hAnsiTheme="minorHAnsi" w:cstheme="minorHAnsi"/>
          <w:b/>
          <w:i/>
          <w:szCs w:val="32"/>
          <w:lang w:val="hr-HR"/>
        </w:rPr>
        <w:t>. ½ stranice</w:t>
      </w:r>
      <w:r w:rsidR="00385E8A" w:rsidRPr="00ED5BB0">
        <w:rPr>
          <w:rFonts w:asciiTheme="minorHAnsi" w:eastAsiaTheme="majorEastAsia" w:hAnsiTheme="minorHAnsi" w:cstheme="minorHAnsi"/>
          <w:b/>
          <w:i/>
          <w:szCs w:val="32"/>
          <w:lang w:val="hr-HR"/>
        </w:rPr>
        <w:t>)</w:t>
      </w:r>
    </w:p>
    <w:p w:rsidR="00ED5BB0" w:rsidRPr="000A70D8" w:rsidRDefault="00ED5BB0" w:rsidP="00ED5BB0">
      <w:pPr>
        <w:spacing w:after="120"/>
        <w:jc w:val="both"/>
        <w:rPr>
          <w:rFonts w:ascii="Calibri Light" w:hAnsi="Calibri Light" w:cs="Calibri Light"/>
          <w:sz w:val="20"/>
          <w:szCs w:val="20"/>
          <w:lang w:val="hr-HR"/>
        </w:rPr>
      </w:pPr>
      <w:r>
        <w:rPr>
          <w:rFonts w:ascii="Calibri Light" w:hAnsi="Calibri Light" w:cs="Calibri Light"/>
          <w:sz w:val="20"/>
          <w:szCs w:val="20"/>
          <w:lang w:val="hr-HR"/>
        </w:rPr>
        <w:t xml:space="preserve">Ukoliko je moguće, </w:t>
      </w:r>
      <w:r w:rsidRPr="000A70D8">
        <w:rPr>
          <w:rFonts w:ascii="Calibri Light" w:hAnsi="Calibri Light" w:cs="Calibri Light"/>
          <w:sz w:val="20"/>
          <w:szCs w:val="20"/>
          <w:lang w:val="hr-HR"/>
        </w:rPr>
        <w:t xml:space="preserve">objasnite koje su vrste komunikacijskih kanala i povezanih troškova (oglašavanje, promocija, marketing) </w:t>
      </w:r>
      <w:r>
        <w:rPr>
          <w:rFonts w:ascii="Calibri Light" w:hAnsi="Calibri Light" w:cs="Calibri Light"/>
          <w:sz w:val="20"/>
          <w:szCs w:val="20"/>
          <w:lang w:val="hr-HR"/>
        </w:rPr>
        <w:t>v</w:t>
      </w:r>
      <w:r w:rsidRPr="000A70D8">
        <w:rPr>
          <w:rFonts w:ascii="Calibri Light" w:hAnsi="Calibri Light" w:cs="Calibri Light"/>
          <w:sz w:val="20"/>
          <w:szCs w:val="20"/>
          <w:lang w:val="hr-HR"/>
        </w:rPr>
        <w:t>aših usluga ili proizvoda.</w:t>
      </w:r>
    </w:p>
    <w:p w:rsidR="00ED5BB0" w:rsidRPr="00F653CC" w:rsidRDefault="00ED5BB0" w:rsidP="00385E8A">
      <w:pPr>
        <w:spacing w:after="120"/>
        <w:jc w:val="both"/>
        <w:rPr>
          <w:rFonts w:asciiTheme="majorHAnsi" w:hAnsiTheme="majorHAnsi" w:cstheme="majorHAnsi"/>
          <w:sz w:val="20"/>
          <w:szCs w:val="20"/>
          <w:lang w:val="hr-HR"/>
        </w:rPr>
      </w:pPr>
    </w:p>
    <w:p w:rsidR="00ED5BB0" w:rsidRPr="00ED5BB0" w:rsidRDefault="00ED5BB0" w:rsidP="00B71884">
      <w:pPr>
        <w:keepNext/>
        <w:keepLines/>
        <w:spacing w:before="240" w:line="276" w:lineRule="auto"/>
        <w:jc w:val="both"/>
        <w:outlineLvl w:val="0"/>
        <w:rPr>
          <w:rFonts w:asciiTheme="minorHAnsi" w:eastAsiaTheme="majorEastAsia" w:hAnsiTheme="minorHAnsi" w:cstheme="minorHAnsi"/>
          <w:b/>
          <w:i/>
          <w:szCs w:val="32"/>
          <w:lang w:val="hr-HR"/>
        </w:rPr>
      </w:pPr>
      <w:r w:rsidRPr="00ED5BB0">
        <w:rPr>
          <w:rFonts w:asciiTheme="minorHAnsi" w:eastAsiaTheme="majorEastAsia" w:hAnsiTheme="minorHAnsi" w:cstheme="minorHAnsi"/>
          <w:b/>
          <w:i/>
          <w:szCs w:val="32"/>
          <w:lang w:val="hr-HR"/>
        </w:rPr>
        <w:t>Duljina trajanja projektnog prijedloga i vremenski okvir</w:t>
      </w:r>
    </w:p>
    <w:p w:rsidR="00385E8A" w:rsidRPr="00F653CC" w:rsidRDefault="00385E8A" w:rsidP="00385E8A">
      <w:pPr>
        <w:spacing w:after="120"/>
        <w:jc w:val="both"/>
        <w:rPr>
          <w:rFonts w:asciiTheme="majorHAnsi" w:hAnsiTheme="majorHAnsi" w:cstheme="majorHAnsi"/>
          <w:b/>
          <w:bCs/>
          <w:i/>
          <w:iCs/>
          <w:sz w:val="20"/>
          <w:szCs w:val="20"/>
          <w:lang w:val="hr-HR"/>
        </w:rPr>
      </w:pPr>
      <w:r w:rsidRPr="00F653CC">
        <w:rPr>
          <w:rFonts w:asciiTheme="majorHAnsi" w:hAnsiTheme="majorHAnsi" w:cstheme="majorHAnsi"/>
          <w:sz w:val="20"/>
          <w:szCs w:val="20"/>
          <w:lang w:val="hr-HR"/>
        </w:rPr>
        <w:t xml:space="preserve">Trajanje projektnog prijedloga je … mjeseci </w:t>
      </w:r>
      <w:r w:rsidRPr="00F653CC">
        <w:rPr>
          <w:rFonts w:asciiTheme="majorHAnsi" w:hAnsiTheme="majorHAnsi" w:cstheme="majorHAnsi"/>
          <w:i/>
          <w:sz w:val="20"/>
          <w:szCs w:val="20"/>
          <w:lang w:val="hr-HR"/>
        </w:rPr>
        <w:t>(</w:t>
      </w:r>
      <w:r w:rsidR="00ED5BB0">
        <w:rPr>
          <w:rFonts w:asciiTheme="majorHAnsi" w:hAnsiTheme="majorHAnsi" w:cstheme="majorHAnsi"/>
          <w:i/>
          <w:sz w:val="20"/>
          <w:szCs w:val="20"/>
          <w:lang w:val="hr-HR"/>
        </w:rPr>
        <w:t>od 12</w:t>
      </w:r>
      <w:r w:rsidRPr="00F653CC">
        <w:rPr>
          <w:rFonts w:asciiTheme="majorHAnsi" w:hAnsiTheme="majorHAnsi" w:cstheme="majorHAnsi"/>
          <w:i/>
          <w:sz w:val="20"/>
          <w:szCs w:val="20"/>
          <w:lang w:val="hr-HR"/>
        </w:rPr>
        <w:t xml:space="preserve"> </w:t>
      </w:r>
      <w:r w:rsidR="00ED5BB0">
        <w:rPr>
          <w:rFonts w:asciiTheme="majorHAnsi" w:hAnsiTheme="majorHAnsi" w:cstheme="majorHAnsi"/>
          <w:i/>
          <w:sz w:val="20"/>
          <w:szCs w:val="20"/>
          <w:lang w:val="hr-HR"/>
        </w:rPr>
        <w:t>do</w:t>
      </w:r>
      <w:r w:rsidRPr="00F653CC">
        <w:rPr>
          <w:rFonts w:asciiTheme="majorHAnsi" w:hAnsiTheme="majorHAnsi" w:cstheme="majorHAnsi"/>
          <w:i/>
          <w:sz w:val="20"/>
          <w:szCs w:val="20"/>
          <w:lang w:val="hr-HR"/>
        </w:rPr>
        <w:t xml:space="preserve"> 24 mjeseca).</w:t>
      </w:r>
    </w:p>
    <w:p w:rsidR="00385E8A" w:rsidRPr="00F653CC" w:rsidRDefault="00385E8A" w:rsidP="00385E8A">
      <w:pPr>
        <w:spacing w:after="120"/>
        <w:jc w:val="both"/>
        <w:rPr>
          <w:rFonts w:asciiTheme="majorHAnsi" w:hAnsiTheme="majorHAnsi" w:cstheme="majorHAnsi"/>
          <w:b/>
          <w:bCs/>
          <w:i/>
          <w:iCs/>
          <w:sz w:val="20"/>
          <w:szCs w:val="20"/>
          <w:lang w:val="hr-HR"/>
        </w:rPr>
      </w:pPr>
      <w:r w:rsidRPr="00F653CC">
        <w:rPr>
          <w:rFonts w:asciiTheme="majorHAnsi" w:hAnsiTheme="majorHAnsi" w:cstheme="majorHAnsi"/>
          <w:b/>
          <w:bCs/>
          <w:i/>
          <w:iCs/>
          <w:sz w:val="20"/>
          <w:szCs w:val="20"/>
          <w:lang w:val="hr-HR"/>
        </w:rPr>
        <w:t>Primjer vremenskog okvira:</w:t>
      </w:r>
    </w:p>
    <w:tbl>
      <w:tblPr>
        <w:tblStyle w:val="TableGrid"/>
        <w:tblW w:w="10371" w:type="dxa"/>
        <w:tblInd w:w="-5" w:type="dxa"/>
        <w:tblLook w:val="04A0" w:firstRow="1" w:lastRow="0" w:firstColumn="1" w:lastColumn="0" w:noHBand="0" w:noVBand="1"/>
      </w:tblPr>
      <w:tblGrid>
        <w:gridCol w:w="1482"/>
        <w:gridCol w:w="356"/>
        <w:gridCol w:w="356"/>
        <w:gridCol w:w="356"/>
        <w:gridCol w:w="356"/>
        <w:gridCol w:w="356"/>
        <w:gridCol w:w="356"/>
        <w:gridCol w:w="356"/>
        <w:gridCol w:w="356"/>
        <w:gridCol w:w="356"/>
        <w:gridCol w:w="379"/>
        <w:gridCol w:w="379"/>
        <w:gridCol w:w="379"/>
        <w:gridCol w:w="379"/>
        <w:gridCol w:w="379"/>
        <w:gridCol w:w="379"/>
        <w:gridCol w:w="379"/>
        <w:gridCol w:w="379"/>
        <w:gridCol w:w="379"/>
        <w:gridCol w:w="379"/>
        <w:gridCol w:w="379"/>
        <w:gridCol w:w="379"/>
        <w:gridCol w:w="379"/>
        <w:gridCol w:w="379"/>
        <w:gridCol w:w="379"/>
      </w:tblGrid>
      <w:tr w:rsidR="00385E8A" w:rsidRPr="00F653CC" w:rsidTr="00ED5BB0">
        <w:tc>
          <w:tcPr>
            <w:tcW w:w="1482" w:type="dxa"/>
            <w:shd w:val="clear" w:color="auto" w:fill="C00000"/>
          </w:tcPr>
          <w:p w:rsidR="00385E8A" w:rsidRPr="00F653CC" w:rsidRDefault="00385E8A" w:rsidP="00583C12">
            <w:pPr>
              <w:spacing w:after="120"/>
              <w:jc w:val="center"/>
              <w:rPr>
                <w:rFonts w:asciiTheme="majorHAnsi" w:hAnsiTheme="majorHAnsi" w:cstheme="majorHAnsi"/>
                <w:b/>
                <w:bCs/>
                <w:color w:val="FFFFFF" w:themeColor="background1"/>
                <w:sz w:val="20"/>
                <w:szCs w:val="20"/>
                <w:lang w:val="hr-HR"/>
              </w:rPr>
            </w:pPr>
          </w:p>
        </w:tc>
        <w:tc>
          <w:tcPr>
            <w:tcW w:w="8889" w:type="dxa"/>
            <w:gridSpan w:val="24"/>
            <w:shd w:val="clear" w:color="auto" w:fill="C00000"/>
          </w:tcPr>
          <w:p w:rsidR="00385E8A" w:rsidRPr="00ED5BB0" w:rsidRDefault="00385E8A" w:rsidP="00583C12">
            <w:pPr>
              <w:spacing w:after="120"/>
              <w:jc w:val="center"/>
              <w:rPr>
                <w:rFonts w:asciiTheme="majorHAnsi" w:hAnsiTheme="majorHAnsi" w:cstheme="majorHAnsi"/>
                <w:b/>
                <w:color w:val="FFFFFF" w:themeColor="background1"/>
                <w:lang w:val="hr-HR"/>
              </w:rPr>
            </w:pPr>
            <w:r w:rsidRPr="00ED5BB0">
              <w:rPr>
                <w:rFonts w:asciiTheme="majorHAnsi" w:hAnsiTheme="majorHAnsi" w:cstheme="majorHAnsi"/>
                <w:b/>
                <w:color w:val="FFFFFF" w:themeColor="background1"/>
                <w:lang w:val="hr-HR"/>
              </w:rPr>
              <w:t>Mjesec</w:t>
            </w:r>
          </w:p>
        </w:tc>
      </w:tr>
      <w:tr w:rsidR="00385E8A" w:rsidRPr="00F653CC" w:rsidTr="00ED5BB0">
        <w:tc>
          <w:tcPr>
            <w:tcW w:w="1482" w:type="dxa"/>
            <w:shd w:val="clear" w:color="auto" w:fill="C00000"/>
          </w:tcPr>
          <w:p w:rsidR="00385E8A" w:rsidRPr="00ED5BB0" w:rsidRDefault="00385E8A" w:rsidP="00583C12">
            <w:pPr>
              <w:spacing w:after="120"/>
              <w:jc w:val="center"/>
              <w:rPr>
                <w:rFonts w:asciiTheme="majorHAnsi" w:hAnsiTheme="majorHAnsi" w:cstheme="majorHAnsi"/>
                <w:b/>
                <w:bCs/>
                <w:color w:val="FFFFFF" w:themeColor="background1"/>
                <w:sz w:val="20"/>
                <w:szCs w:val="20"/>
                <w:lang w:val="hr-HR"/>
              </w:rPr>
            </w:pPr>
            <w:r w:rsidRPr="00ED5BB0">
              <w:rPr>
                <w:rFonts w:asciiTheme="majorHAnsi" w:hAnsiTheme="majorHAnsi" w:cstheme="majorHAnsi"/>
                <w:b/>
                <w:bCs/>
                <w:color w:val="FFFFFF" w:themeColor="background1"/>
                <w:sz w:val="20"/>
                <w:szCs w:val="20"/>
                <w:lang w:val="hr-HR"/>
              </w:rPr>
              <w:t>AKTIVNOSTI</w:t>
            </w:r>
          </w:p>
        </w:tc>
        <w:tc>
          <w:tcPr>
            <w:tcW w:w="356"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w:t>
            </w:r>
          </w:p>
        </w:tc>
        <w:tc>
          <w:tcPr>
            <w:tcW w:w="356"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2</w:t>
            </w:r>
          </w:p>
        </w:tc>
        <w:tc>
          <w:tcPr>
            <w:tcW w:w="356"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3</w:t>
            </w:r>
          </w:p>
        </w:tc>
        <w:tc>
          <w:tcPr>
            <w:tcW w:w="356"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4</w:t>
            </w:r>
          </w:p>
        </w:tc>
        <w:tc>
          <w:tcPr>
            <w:tcW w:w="356"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5</w:t>
            </w:r>
          </w:p>
        </w:tc>
        <w:tc>
          <w:tcPr>
            <w:tcW w:w="356"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6</w:t>
            </w:r>
          </w:p>
        </w:tc>
        <w:tc>
          <w:tcPr>
            <w:tcW w:w="356"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7</w:t>
            </w:r>
          </w:p>
        </w:tc>
        <w:tc>
          <w:tcPr>
            <w:tcW w:w="356"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8</w:t>
            </w:r>
          </w:p>
        </w:tc>
        <w:tc>
          <w:tcPr>
            <w:tcW w:w="356"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9</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10</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11</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12</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13</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14</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15</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16</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17</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18</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19</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20</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21</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22</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23</w:t>
            </w:r>
          </w:p>
        </w:tc>
        <w:tc>
          <w:tcPr>
            <w:tcW w:w="379" w:type="dxa"/>
          </w:tcPr>
          <w:p w:rsidR="00385E8A" w:rsidRPr="00F653CC" w:rsidRDefault="00385E8A" w:rsidP="00583C12">
            <w:pPr>
              <w:spacing w:after="120"/>
              <w:jc w:val="both"/>
              <w:rPr>
                <w:rFonts w:asciiTheme="majorHAnsi" w:hAnsiTheme="majorHAnsi" w:cstheme="majorHAnsi"/>
                <w:sz w:val="16"/>
                <w:lang w:val="hr-HR"/>
              </w:rPr>
            </w:pPr>
            <w:r w:rsidRPr="00F653CC">
              <w:rPr>
                <w:rFonts w:asciiTheme="majorHAnsi" w:hAnsiTheme="majorHAnsi" w:cstheme="majorHAnsi"/>
                <w:sz w:val="16"/>
                <w:lang w:val="hr-HR"/>
              </w:rPr>
              <w:t>24</w:t>
            </w:r>
          </w:p>
        </w:tc>
      </w:tr>
      <w:tr w:rsidR="00385E8A" w:rsidRPr="00F653CC" w:rsidTr="00ED5BB0">
        <w:tc>
          <w:tcPr>
            <w:tcW w:w="1482" w:type="dxa"/>
            <w:shd w:val="clear" w:color="auto" w:fill="C00000"/>
          </w:tcPr>
          <w:p w:rsidR="00385E8A" w:rsidRPr="00ED5BB0" w:rsidRDefault="00385E8A" w:rsidP="00583C12">
            <w:pPr>
              <w:spacing w:after="120"/>
              <w:rPr>
                <w:rFonts w:asciiTheme="majorHAnsi" w:hAnsiTheme="majorHAnsi" w:cstheme="majorHAnsi"/>
                <w:b/>
                <w:color w:val="FFFFFF" w:themeColor="background1"/>
                <w:sz w:val="20"/>
                <w:szCs w:val="20"/>
                <w:lang w:val="hr-HR"/>
              </w:rPr>
            </w:pPr>
            <w:r w:rsidRPr="00ED5BB0">
              <w:rPr>
                <w:rFonts w:asciiTheme="majorHAnsi" w:hAnsiTheme="majorHAnsi" w:cstheme="majorHAnsi"/>
                <w:b/>
                <w:color w:val="FFFFFF" w:themeColor="background1"/>
                <w:sz w:val="20"/>
                <w:szCs w:val="20"/>
                <w:lang w:val="hr-HR"/>
              </w:rPr>
              <w:t>Aktivnost 1.1</w:t>
            </w: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r>
      <w:tr w:rsidR="00385E8A" w:rsidRPr="00F653CC" w:rsidTr="00ED5BB0">
        <w:tc>
          <w:tcPr>
            <w:tcW w:w="1482" w:type="dxa"/>
            <w:shd w:val="clear" w:color="auto" w:fill="C00000"/>
          </w:tcPr>
          <w:p w:rsidR="00385E8A" w:rsidRPr="00ED5BB0" w:rsidRDefault="00385E8A" w:rsidP="00583C12">
            <w:pPr>
              <w:spacing w:after="120"/>
              <w:jc w:val="both"/>
              <w:rPr>
                <w:rFonts w:asciiTheme="majorHAnsi" w:hAnsiTheme="majorHAnsi" w:cstheme="majorHAnsi"/>
                <w:b/>
                <w:color w:val="FFFFFF" w:themeColor="background1"/>
                <w:sz w:val="20"/>
                <w:szCs w:val="20"/>
                <w:lang w:val="hr-HR"/>
              </w:rPr>
            </w:pPr>
            <w:r w:rsidRPr="00ED5BB0">
              <w:rPr>
                <w:rFonts w:asciiTheme="majorHAnsi" w:hAnsiTheme="majorHAnsi" w:cstheme="majorHAnsi"/>
                <w:b/>
                <w:color w:val="FFFFFF" w:themeColor="background1"/>
                <w:sz w:val="20"/>
                <w:szCs w:val="20"/>
                <w:lang w:val="hr-HR"/>
              </w:rPr>
              <w:t>Aktivnost 1.2</w:t>
            </w: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r>
      <w:tr w:rsidR="00385E8A" w:rsidRPr="00F653CC" w:rsidTr="00ED5BB0">
        <w:tc>
          <w:tcPr>
            <w:tcW w:w="1482" w:type="dxa"/>
            <w:shd w:val="clear" w:color="auto" w:fill="C00000"/>
          </w:tcPr>
          <w:p w:rsidR="00385E8A" w:rsidRPr="00ED5BB0" w:rsidRDefault="00385E8A" w:rsidP="00583C12">
            <w:pPr>
              <w:spacing w:after="120"/>
              <w:jc w:val="both"/>
              <w:rPr>
                <w:rFonts w:asciiTheme="majorHAnsi" w:hAnsiTheme="majorHAnsi" w:cstheme="majorHAnsi"/>
                <w:b/>
                <w:color w:val="FFFFFF" w:themeColor="background1"/>
                <w:sz w:val="20"/>
                <w:szCs w:val="20"/>
                <w:lang w:val="hr-HR"/>
              </w:rPr>
            </w:pPr>
            <w:r w:rsidRPr="00ED5BB0">
              <w:rPr>
                <w:rFonts w:asciiTheme="majorHAnsi" w:hAnsiTheme="majorHAnsi" w:cstheme="majorHAnsi"/>
                <w:b/>
                <w:color w:val="FFFFFF" w:themeColor="background1"/>
                <w:sz w:val="20"/>
                <w:szCs w:val="20"/>
                <w:lang w:val="hr-HR"/>
              </w:rPr>
              <w:t>Aktivnost 1.3</w:t>
            </w: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56"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c>
          <w:tcPr>
            <w:tcW w:w="379" w:type="dxa"/>
          </w:tcPr>
          <w:p w:rsidR="00385E8A" w:rsidRPr="00F653CC" w:rsidRDefault="00385E8A" w:rsidP="00583C12">
            <w:pPr>
              <w:spacing w:after="120"/>
              <w:jc w:val="both"/>
              <w:rPr>
                <w:rFonts w:asciiTheme="majorHAnsi" w:hAnsiTheme="majorHAnsi" w:cstheme="majorHAnsi"/>
                <w:sz w:val="16"/>
                <w:lang w:val="hr-HR"/>
              </w:rPr>
            </w:pPr>
          </w:p>
        </w:tc>
      </w:tr>
    </w:tbl>
    <w:p w:rsidR="00385E8A" w:rsidRPr="00ED5BB0" w:rsidRDefault="00385E8A" w:rsidP="00385E8A">
      <w:pPr>
        <w:keepNext/>
        <w:keepLines/>
        <w:spacing w:before="240" w:line="276" w:lineRule="auto"/>
        <w:jc w:val="both"/>
        <w:outlineLvl w:val="0"/>
        <w:rPr>
          <w:rFonts w:asciiTheme="minorHAnsi" w:eastAsiaTheme="majorEastAsia" w:hAnsiTheme="minorHAnsi" w:cstheme="minorHAnsi"/>
          <w:b/>
          <w:i/>
          <w:szCs w:val="32"/>
          <w:lang w:val="hr-HR"/>
        </w:rPr>
      </w:pPr>
      <w:r w:rsidRPr="00ED5BB0">
        <w:rPr>
          <w:rFonts w:asciiTheme="minorHAnsi" w:eastAsiaTheme="majorEastAsia" w:hAnsiTheme="minorHAnsi" w:cstheme="minorHAnsi"/>
          <w:b/>
          <w:i/>
          <w:szCs w:val="32"/>
          <w:lang w:val="hr-HR"/>
        </w:rPr>
        <w:t xml:space="preserve">Proračun </w:t>
      </w:r>
    </w:p>
    <w:p w:rsidR="00385E8A" w:rsidRPr="00ED5BB0" w:rsidRDefault="00385E8A" w:rsidP="00B71884">
      <w:pPr>
        <w:spacing w:line="100" w:lineRule="atLeast"/>
        <w:rPr>
          <w:rFonts w:ascii="Calibri Light" w:hAnsi="Calibri Light" w:cs="Calibri Light"/>
          <w:sz w:val="20"/>
          <w:szCs w:val="20"/>
          <w:lang w:val="hr-HR"/>
        </w:rPr>
      </w:pPr>
      <w:r w:rsidRPr="00ED5BB0">
        <w:rPr>
          <w:rFonts w:ascii="Calibri Light" w:hAnsi="Calibri Light" w:cs="Calibri Light"/>
          <w:sz w:val="20"/>
          <w:szCs w:val="20"/>
          <w:lang w:val="hr-HR"/>
        </w:rPr>
        <w:t>Molimo jasno identificirati troškove prijedloga, ukratko objašnj</w:t>
      </w:r>
      <w:r w:rsidR="00ED5BB0" w:rsidRPr="00ED5BB0">
        <w:rPr>
          <w:rFonts w:ascii="Calibri Light" w:hAnsi="Calibri Light" w:cs="Calibri Light"/>
          <w:sz w:val="20"/>
          <w:szCs w:val="20"/>
          <w:lang w:val="hr-HR"/>
        </w:rPr>
        <w:t>avajući opravdanje za te troškove</w:t>
      </w:r>
      <w:r w:rsidRPr="00ED5BB0">
        <w:rPr>
          <w:rFonts w:ascii="Calibri Light" w:hAnsi="Calibri Light" w:cs="Calibri Light"/>
          <w:sz w:val="20"/>
          <w:szCs w:val="20"/>
          <w:lang w:val="hr-HR"/>
        </w:rPr>
        <w:t>.</w:t>
      </w:r>
    </w:p>
    <w:p w:rsidR="00ED5BB0" w:rsidRPr="000A70D8" w:rsidRDefault="00ED5BB0" w:rsidP="00B71884">
      <w:pPr>
        <w:spacing w:line="100" w:lineRule="atLeast"/>
        <w:rPr>
          <w:rFonts w:ascii="Calibri Light" w:hAnsi="Calibri Light" w:cs="Calibri Light"/>
          <w:sz w:val="20"/>
          <w:szCs w:val="20"/>
          <w:lang w:val="hr-HR"/>
        </w:rPr>
      </w:pPr>
      <w:r w:rsidRPr="000A70D8">
        <w:rPr>
          <w:rFonts w:ascii="Calibri Light" w:hAnsi="Calibri Light" w:cs="Calibri Light"/>
          <w:sz w:val="20"/>
          <w:szCs w:val="20"/>
          <w:lang w:val="hr-HR"/>
        </w:rPr>
        <w:t xml:space="preserve">Molimo priložiti predračun za </w:t>
      </w:r>
      <w:r>
        <w:rPr>
          <w:rFonts w:ascii="Calibri Light" w:hAnsi="Calibri Light" w:cs="Calibri Light"/>
          <w:sz w:val="20"/>
          <w:szCs w:val="20"/>
          <w:lang w:val="hr-HR"/>
        </w:rPr>
        <w:t xml:space="preserve">svaki predviđeni pojedinačni trošak iznad </w:t>
      </w:r>
      <w:r w:rsidRPr="000A70D8">
        <w:rPr>
          <w:rFonts w:ascii="Calibri Light" w:hAnsi="Calibri Light" w:cs="Calibri Light"/>
          <w:sz w:val="20"/>
          <w:szCs w:val="20"/>
          <w:lang w:val="hr-HR"/>
        </w:rPr>
        <w:t>2.000</w:t>
      </w:r>
      <w:r w:rsidR="00723AD7">
        <w:rPr>
          <w:rFonts w:ascii="Calibri Light" w:hAnsi="Calibri Light" w:cs="Calibri Light"/>
          <w:sz w:val="20"/>
          <w:szCs w:val="20"/>
          <w:lang w:val="hr-HR"/>
        </w:rPr>
        <w:t>,00 e</w:t>
      </w:r>
      <w:r>
        <w:rPr>
          <w:rFonts w:ascii="Calibri Light" w:hAnsi="Calibri Light" w:cs="Calibri Light"/>
          <w:sz w:val="20"/>
          <w:szCs w:val="20"/>
          <w:lang w:val="hr-HR"/>
        </w:rPr>
        <w:t>ura.</w:t>
      </w:r>
    </w:p>
    <w:p w:rsidR="00ED5BB0" w:rsidRPr="00B71884" w:rsidRDefault="00ED5BB0" w:rsidP="00B71884">
      <w:pPr>
        <w:spacing w:line="100" w:lineRule="atLeast"/>
        <w:rPr>
          <w:rFonts w:ascii="Calibri Light" w:hAnsi="Calibri Light" w:cs="Calibri Light"/>
          <w:i/>
          <w:sz w:val="20"/>
          <w:szCs w:val="20"/>
          <w:u w:val="single"/>
          <w:lang w:val="hr-HR"/>
        </w:rPr>
      </w:pPr>
      <w:r w:rsidRPr="00B71884">
        <w:rPr>
          <w:rFonts w:ascii="Calibri Light" w:hAnsi="Calibri Light" w:cs="Calibri Light"/>
          <w:i/>
          <w:sz w:val="20"/>
          <w:szCs w:val="20"/>
          <w:u w:val="single"/>
          <w:lang w:val="hr-HR"/>
        </w:rPr>
        <w:t>Primjer proračunskih linija:</w:t>
      </w:r>
    </w:p>
    <w:p w:rsidR="00ED5BB0" w:rsidRPr="00F653CC" w:rsidRDefault="00ED5BB0" w:rsidP="00385E8A">
      <w:pPr>
        <w:spacing w:after="120"/>
        <w:jc w:val="both"/>
        <w:rPr>
          <w:rFonts w:asciiTheme="majorHAnsi" w:hAnsiTheme="majorHAnsi" w:cstheme="majorHAnsi"/>
          <w:b/>
          <w:bCs/>
          <w:sz w:val="20"/>
          <w:szCs w:val="20"/>
          <w:lang w:val="hr-HR"/>
        </w:rPr>
      </w:pPr>
    </w:p>
    <w:tbl>
      <w:tblPr>
        <w:tblW w:w="10204" w:type="dxa"/>
        <w:tblInd w:w="-5" w:type="dxa"/>
        <w:tblLayout w:type="fixed"/>
        <w:tblLook w:val="0000" w:firstRow="0" w:lastRow="0" w:firstColumn="0" w:lastColumn="0" w:noHBand="0" w:noVBand="0"/>
      </w:tblPr>
      <w:tblGrid>
        <w:gridCol w:w="1025"/>
        <w:gridCol w:w="1956"/>
        <w:gridCol w:w="1191"/>
        <w:gridCol w:w="737"/>
        <w:gridCol w:w="737"/>
        <w:gridCol w:w="1020"/>
        <w:gridCol w:w="1020"/>
        <w:gridCol w:w="1216"/>
        <w:gridCol w:w="1302"/>
      </w:tblGrid>
      <w:tr w:rsidR="00ED5BB0" w:rsidRPr="00F653CC" w:rsidTr="00723AD7">
        <w:tc>
          <w:tcPr>
            <w:tcW w:w="1025"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583C12">
            <w:pPr>
              <w:spacing w:after="120"/>
              <w:jc w:val="center"/>
              <w:rPr>
                <w:rFonts w:asciiTheme="majorHAnsi" w:hAnsiTheme="majorHAnsi" w:cstheme="majorHAnsi"/>
                <w:b/>
                <w:bCs/>
                <w:color w:val="FFFFFF" w:themeColor="background1"/>
                <w:sz w:val="16"/>
                <w:szCs w:val="20"/>
                <w:lang w:val="hr-HR"/>
              </w:rPr>
            </w:pPr>
            <w:r w:rsidRPr="00F653CC">
              <w:rPr>
                <w:rFonts w:asciiTheme="majorHAnsi" w:hAnsiTheme="majorHAnsi" w:cstheme="majorHAnsi"/>
                <w:b/>
                <w:bCs/>
                <w:color w:val="FFFFFF" w:themeColor="background1"/>
                <w:sz w:val="16"/>
                <w:szCs w:val="20"/>
                <w:lang w:val="hr-HR"/>
              </w:rPr>
              <w:t>Br.</w:t>
            </w:r>
          </w:p>
        </w:tc>
        <w:tc>
          <w:tcPr>
            <w:tcW w:w="1956"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583C12">
            <w:pPr>
              <w:spacing w:after="120"/>
              <w:jc w:val="center"/>
              <w:rPr>
                <w:rFonts w:asciiTheme="majorHAnsi" w:hAnsiTheme="majorHAnsi" w:cstheme="majorHAnsi"/>
                <w:b/>
                <w:bCs/>
                <w:color w:val="FFFFFF" w:themeColor="background1"/>
                <w:sz w:val="16"/>
                <w:szCs w:val="20"/>
                <w:lang w:val="hr-HR"/>
              </w:rPr>
            </w:pPr>
            <w:r w:rsidRPr="00F653CC">
              <w:rPr>
                <w:rFonts w:asciiTheme="majorHAnsi" w:hAnsiTheme="majorHAnsi" w:cstheme="majorHAnsi"/>
                <w:b/>
                <w:bCs/>
                <w:color w:val="FFFFFF" w:themeColor="background1"/>
                <w:sz w:val="16"/>
                <w:szCs w:val="20"/>
                <w:lang w:val="hr-HR"/>
              </w:rPr>
              <w:t>Vrsta troška /</w:t>
            </w:r>
            <w:r w:rsidRPr="00F653CC">
              <w:rPr>
                <w:rFonts w:asciiTheme="majorHAnsi" w:hAnsiTheme="majorHAnsi" w:cstheme="majorHAnsi"/>
                <w:lang w:val="hr-HR"/>
              </w:rPr>
              <w:t xml:space="preserve"> </w:t>
            </w:r>
            <w:r w:rsidRPr="00F653CC">
              <w:rPr>
                <w:rFonts w:asciiTheme="majorHAnsi" w:hAnsiTheme="majorHAnsi" w:cstheme="majorHAnsi"/>
                <w:b/>
                <w:bCs/>
                <w:color w:val="FFFFFF" w:themeColor="background1"/>
                <w:sz w:val="16"/>
                <w:szCs w:val="20"/>
                <w:lang w:val="hr-HR"/>
              </w:rPr>
              <w:t>Opis proračunskih stavki</w:t>
            </w:r>
          </w:p>
        </w:tc>
        <w:tc>
          <w:tcPr>
            <w:tcW w:w="1191"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583C12">
            <w:pPr>
              <w:spacing w:after="120"/>
              <w:jc w:val="center"/>
              <w:rPr>
                <w:rFonts w:asciiTheme="majorHAnsi" w:hAnsiTheme="majorHAnsi" w:cstheme="majorHAnsi"/>
                <w:b/>
                <w:bCs/>
                <w:color w:val="FFFFFF" w:themeColor="background1"/>
                <w:sz w:val="16"/>
                <w:szCs w:val="20"/>
                <w:lang w:val="hr-HR"/>
              </w:rPr>
            </w:pPr>
            <w:r w:rsidRPr="00F653CC">
              <w:rPr>
                <w:rFonts w:asciiTheme="majorHAnsi" w:hAnsiTheme="majorHAnsi" w:cstheme="majorHAnsi"/>
                <w:b/>
                <w:bCs/>
                <w:color w:val="FFFFFF" w:themeColor="background1"/>
                <w:sz w:val="16"/>
                <w:szCs w:val="20"/>
                <w:lang w:val="hr-HR"/>
              </w:rPr>
              <w:t>Vrsta jedinice</w:t>
            </w:r>
          </w:p>
        </w:tc>
        <w:tc>
          <w:tcPr>
            <w:tcW w:w="737"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583C12">
            <w:pPr>
              <w:spacing w:after="120"/>
              <w:jc w:val="center"/>
              <w:rPr>
                <w:rFonts w:asciiTheme="majorHAnsi" w:hAnsiTheme="majorHAnsi" w:cstheme="majorHAnsi"/>
                <w:b/>
                <w:bCs/>
                <w:color w:val="FFFFFF" w:themeColor="background1"/>
                <w:sz w:val="16"/>
                <w:szCs w:val="20"/>
                <w:lang w:val="hr-HR"/>
              </w:rPr>
            </w:pPr>
            <w:r w:rsidRPr="00F653CC">
              <w:rPr>
                <w:rFonts w:asciiTheme="majorHAnsi" w:hAnsiTheme="majorHAnsi" w:cstheme="majorHAnsi"/>
                <w:b/>
                <w:bCs/>
                <w:color w:val="FFFFFF" w:themeColor="background1"/>
                <w:sz w:val="16"/>
                <w:szCs w:val="20"/>
                <w:lang w:val="hr-HR"/>
              </w:rPr>
              <w:t>Br. jedinica</w:t>
            </w:r>
          </w:p>
        </w:tc>
        <w:tc>
          <w:tcPr>
            <w:tcW w:w="73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85E8A" w:rsidRPr="00F653CC" w:rsidRDefault="00385E8A" w:rsidP="00583C12">
            <w:pPr>
              <w:spacing w:after="120"/>
              <w:jc w:val="center"/>
              <w:rPr>
                <w:rFonts w:asciiTheme="majorHAnsi" w:hAnsiTheme="majorHAnsi" w:cstheme="majorHAnsi"/>
                <w:b/>
                <w:bCs/>
                <w:color w:val="FFFFFF" w:themeColor="background1"/>
                <w:sz w:val="16"/>
                <w:szCs w:val="20"/>
                <w:lang w:val="hr-HR"/>
              </w:rPr>
            </w:pPr>
            <w:r w:rsidRPr="00F653CC">
              <w:rPr>
                <w:rFonts w:asciiTheme="majorHAnsi" w:hAnsiTheme="majorHAnsi" w:cstheme="majorHAnsi"/>
                <w:b/>
                <w:bCs/>
                <w:color w:val="FFFFFF" w:themeColor="background1"/>
                <w:sz w:val="16"/>
                <w:szCs w:val="20"/>
                <w:lang w:val="hr-HR"/>
              </w:rPr>
              <w:t>Trošak po jedinici</w:t>
            </w:r>
          </w:p>
        </w:tc>
        <w:tc>
          <w:tcPr>
            <w:tcW w:w="1020" w:type="dxa"/>
            <w:tcBorders>
              <w:top w:val="single" w:sz="4" w:space="0" w:color="000000"/>
              <w:left w:val="single" w:sz="4" w:space="0" w:color="000000"/>
              <w:bottom w:val="single" w:sz="4" w:space="0" w:color="000000"/>
            </w:tcBorders>
            <w:shd w:val="clear" w:color="auto" w:fill="C00000"/>
            <w:vAlign w:val="center"/>
          </w:tcPr>
          <w:p w:rsidR="00385E8A" w:rsidRPr="00F653CC" w:rsidRDefault="00385E8A" w:rsidP="00583C12">
            <w:pPr>
              <w:spacing w:after="120"/>
              <w:jc w:val="center"/>
              <w:rPr>
                <w:rFonts w:asciiTheme="majorHAnsi" w:hAnsiTheme="majorHAnsi" w:cstheme="majorHAnsi"/>
                <w:b/>
                <w:bCs/>
                <w:color w:val="FFFFFF" w:themeColor="background1"/>
                <w:sz w:val="16"/>
                <w:szCs w:val="20"/>
                <w:lang w:val="hr-HR"/>
              </w:rPr>
            </w:pPr>
            <w:r w:rsidRPr="00F653CC">
              <w:rPr>
                <w:rFonts w:asciiTheme="majorHAnsi" w:hAnsiTheme="majorHAnsi" w:cstheme="majorHAnsi"/>
                <w:b/>
                <w:bCs/>
                <w:color w:val="FFFFFF" w:themeColor="background1"/>
                <w:sz w:val="16"/>
                <w:szCs w:val="20"/>
                <w:lang w:val="hr-HR"/>
              </w:rPr>
              <w:t>Ukupan trošak</w:t>
            </w:r>
          </w:p>
        </w:tc>
        <w:tc>
          <w:tcPr>
            <w:tcW w:w="1020" w:type="dxa"/>
            <w:tcBorders>
              <w:top w:val="single" w:sz="4" w:space="0" w:color="000000"/>
              <w:left w:val="single" w:sz="4" w:space="0" w:color="000000"/>
              <w:bottom w:val="single" w:sz="4" w:space="0" w:color="000000"/>
              <w:right w:val="single" w:sz="4" w:space="0" w:color="000000"/>
            </w:tcBorders>
            <w:shd w:val="clear" w:color="auto" w:fill="C00000"/>
          </w:tcPr>
          <w:p w:rsidR="00385E8A" w:rsidRPr="00F653CC" w:rsidRDefault="00ED5BB0" w:rsidP="00ED5BB0">
            <w:pPr>
              <w:spacing w:after="120"/>
              <w:jc w:val="center"/>
              <w:rPr>
                <w:rFonts w:asciiTheme="majorHAnsi" w:hAnsiTheme="majorHAnsi" w:cstheme="majorHAnsi"/>
                <w:b/>
                <w:bCs/>
                <w:color w:val="FFFFFF" w:themeColor="background1"/>
                <w:sz w:val="16"/>
                <w:szCs w:val="20"/>
                <w:lang w:val="hr-HR"/>
              </w:rPr>
            </w:pPr>
            <w:r>
              <w:rPr>
                <w:rFonts w:asciiTheme="majorHAnsi" w:hAnsiTheme="majorHAnsi" w:cstheme="majorHAnsi"/>
                <w:b/>
                <w:bCs/>
                <w:color w:val="FFFFFF" w:themeColor="background1"/>
                <w:sz w:val="16"/>
                <w:szCs w:val="20"/>
                <w:lang w:val="hr-HR"/>
              </w:rPr>
              <w:t>Traženi doprinos</w:t>
            </w:r>
            <w:r w:rsidR="00385E8A" w:rsidRPr="00F653CC">
              <w:rPr>
                <w:rFonts w:asciiTheme="majorHAnsi" w:hAnsiTheme="majorHAnsi" w:cstheme="majorHAnsi"/>
                <w:b/>
                <w:bCs/>
                <w:color w:val="FFFFFF" w:themeColor="background1"/>
                <w:sz w:val="16"/>
                <w:szCs w:val="20"/>
                <w:lang w:val="hr-HR"/>
              </w:rPr>
              <w:t xml:space="preserve"> sredstava (količina (A-B = C)</w:t>
            </w:r>
          </w:p>
        </w:tc>
        <w:tc>
          <w:tcPr>
            <w:tcW w:w="1216" w:type="dxa"/>
            <w:tcBorders>
              <w:top w:val="single" w:sz="4" w:space="0" w:color="000000"/>
              <w:left w:val="single" w:sz="4" w:space="0" w:color="000000"/>
              <w:bottom w:val="single" w:sz="4" w:space="0" w:color="000000"/>
            </w:tcBorders>
            <w:shd w:val="clear" w:color="auto" w:fill="C00000"/>
          </w:tcPr>
          <w:p w:rsidR="00385E8A" w:rsidRPr="00F653CC" w:rsidRDefault="00723AD7" w:rsidP="00583C12">
            <w:pPr>
              <w:spacing w:after="120"/>
              <w:jc w:val="center"/>
              <w:rPr>
                <w:rFonts w:asciiTheme="majorHAnsi" w:hAnsiTheme="majorHAnsi" w:cstheme="majorHAnsi"/>
                <w:b/>
                <w:bCs/>
                <w:color w:val="FFFFFF" w:themeColor="background1"/>
                <w:sz w:val="16"/>
                <w:szCs w:val="20"/>
                <w:lang w:val="hr-HR"/>
              </w:rPr>
            </w:pPr>
            <w:r>
              <w:rPr>
                <w:rFonts w:asciiTheme="majorHAnsi" w:hAnsiTheme="majorHAnsi" w:cstheme="majorHAnsi"/>
                <w:b/>
                <w:bCs/>
                <w:color w:val="FFFFFF" w:themeColor="background1"/>
                <w:sz w:val="16"/>
                <w:szCs w:val="20"/>
                <w:lang w:val="hr-HR"/>
              </w:rPr>
              <w:t>S</w:t>
            </w:r>
            <w:r w:rsidR="00385E8A" w:rsidRPr="00F653CC">
              <w:rPr>
                <w:rFonts w:asciiTheme="majorHAnsi" w:hAnsiTheme="majorHAnsi" w:cstheme="majorHAnsi"/>
                <w:b/>
                <w:bCs/>
                <w:color w:val="FFFFFF" w:themeColor="background1"/>
                <w:sz w:val="16"/>
                <w:szCs w:val="20"/>
                <w:lang w:val="hr-HR"/>
              </w:rPr>
              <w:t>ufinanciranje - vlastiti doprinos</w:t>
            </w:r>
          </w:p>
        </w:tc>
        <w:tc>
          <w:tcPr>
            <w:tcW w:w="13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385E8A" w:rsidRPr="00F653CC" w:rsidRDefault="00385E8A" w:rsidP="00583C12">
            <w:pPr>
              <w:spacing w:after="120"/>
              <w:jc w:val="center"/>
              <w:rPr>
                <w:rFonts w:asciiTheme="majorHAnsi" w:hAnsiTheme="majorHAnsi" w:cstheme="majorHAnsi"/>
                <w:color w:val="FFFFFF" w:themeColor="background1"/>
                <w:sz w:val="16"/>
                <w:lang w:val="hr-HR"/>
              </w:rPr>
            </w:pPr>
            <w:r w:rsidRPr="00F653CC">
              <w:rPr>
                <w:rFonts w:asciiTheme="majorHAnsi" w:hAnsiTheme="majorHAnsi" w:cstheme="majorHAnsi"/>
                <w:b/>
                <w:bCs/>
                <w:color w:val="FFFFFF" w:themeColor="background1"/>
                <w:sz w:val="16"/>
                <w:szCs w:val="20"/>
                <w:lang w:val="hr-HR"/>
              </w:rPr>
              <w:t>Opravdanje</w:t>
            </w:r>
          </w:p>
        </w:tc>
      </w:tr>
      <w:tr w:rsidR="00385E8A" w:rsidRPr="00F653CC" w:rsidTr="00723AD7">
        <w:tc>
          <w:tcPr>
            <w:tcW w:w="1025" w:type="dxa"/>
            <w:tcBorders>
              <w:top w:val="single" w:sz="4" w:space="0" w:color="000000"/>
              <w:left w:val="single" w:sz="4" w:space="0" w:color="000000"/>
              <w:bottom w:val="single" w:sz="4" w:space="0" w:color="000000"/>
            </w:tcBorders>
            <w:vAlign w:val="center"/>
          </w:tcPr>
          <w:p w:rsidR="00385E8A" w:rsidRPr="00ED5BB0" w:rsidRDefault="00385E8A" w:rsidP="00583C12">
            <w:pPr>
              <w:spacing w:after="120"/>
              <w:rPr>
                <w:rFonts w:asciiTheme="majorHAnsi" w:hAnsiTheme="majorHAnsi" w:cstheme="majorHAnsi"/>
                <w:b/>
                <w:sz w:val="20"/>
                <w:szCs w:val="20"/>
                <w:lang w:val="hr-HR"/>
              </w:rPr>
            </w:pPr>
            <w:r w:rsidRPr="00ED5BB0">
              <w:rPr>
                <w:rFonts w:asciiTheme="majorHAnsi" w:hAnsiTheme="majorHAnsi" w:cstheme="majorHAnsi"/>
                <w:b/>
                <w:sz w:val="20"/>
                <w:szCs w:val="20"/>
                <w:lang w:val="hr-HR"/>
              </w:rPr>
              <w:t>1.</w:t>
            </w:r>
          </w:p>
        </w:tc>
        <w:tc>
          <w:tcPr>
            <w:tcW w:w="1956"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1191"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right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tcBorders>
            <w:shd w:val="clear" w:color="auto" w:fill="auto"/>
            <w:vAlign w:val="center"/>
          </w:tcPr>
          <w:p w:rsidR="00385E8A" w:rsidRPr="00ED5BB0" w:rsidRDefault="00385E8A" w:rsidP="00583C12">
            <w:pPr>
              <w:spacing w:after="120"/>
              <w:jc w:val="center"/>
              <w:rPr>
                <w:rFonts w:asciiTheme="majorHAnsi" w:hAnsiTheme="majorHAnsi" w:cstheme="majorHAnsi"/>
                <w:b/>
                <w:sz w:val="20"/>
                <w:szCs w:val="20"/>
                <w:lang w:val="hr-HR"/>
              </w:rPr>
            </w:pPr>
            <w:r w:rsidRPr="00ED5BB0">
              <w:rPr>
                <w:rFonts w:asciiTheme="majorHAnsi" w:hAnsiTheme="majorHAnsi" w:cstheme="majorHAnsi"/>
                <w:b/>
                <w:sz w:val="20"/>
                <w:szCs w:val="20"/>
                <w:lang w:val="hr-HR"/>
              </w:rPr>
              <w:t>A</w:t>
            </w:r>
          </w:p>
        </w:tc>
        <w:tc>
          <w:tcPr>
            <w:tcW w:w="1020" w:type="dxa"/>
            <w:tcBorders>
              <w:top w:val="single" w:sz="4" w:space="0" w:color="000000"/>
              <w:left w:val="single" w:sz="4" w:space="0" w:color="000000"/>
              <w:bottom w:val="single" w:sz="4" w:space="0" w:color="000000"/>
              <w:right w:val="single" w:sz="4" w:space="0" w:color="000000"/>
            </w:tcBorders>
            <w:vAlign w:val="center"/>
          </w:tcPr>
          <w:p w:rsidR="00385E8A" w:rsidRPr="00ED5BB0" w:rsidRDefault="00385E8A" w:rsidP="00583C12">
            <w:pPr>
              <w:spacing w:after="120"/>
              <w:jc w:val="center"/>
              <w:rPr>
                <w:rFonts w:asciiTheme="majorHAnsi" w:hAnsiTheme="majorHAnsi" w:cstheme="majorHAnsi"/>
                <w:b/>
                <w:sz w:val="20"/>
                <w:szCs w:val="20"/>
                <w:lang w:val="hr-HR"/>
              </w:rPr>
            </w:pPr>
            <w:r w:rsidRPr="00ED5BB0">
              <w:rPr>
                <w:rFonts w:asciiTheme="majorHAnsi" w:hAnsiTheme="majorHAnsi" w:cstheme="majorHAnsi"/>
                <w:b/>
                <w:sz w:val="20"/>
                <w:szCs w:val="20"/>
                <w:lang w:val="hr-HR"/>
              </w:rPr>
              <w:t>C</w:t>
            </w:r>
          </w:p>
        </w:tc>
        <w:tc>
          <w:tcPr>
            <w:tcW w:w="1216" w:type="dxa"/>
            <w:tcBorders>
              <w:top w:val="single" w:sz="4" w:space="0" w:color="000000"/>
              <w:left w:val="single" w:sz="4" w:space="0" w:color="000000"/>
              <w:bottom w:val="single" w:sz="4" w:space="0" w:color="000000"/>
            </w:tcBorders>
            <w:vAlign w:val="center"/>
          </w:tcPr>
          <w:p w:rsidR="00385E8A" w:rsidRPr="00ED5BB0" w:rsidRDefault="00385E8A" w:rsidP="00583C12">
            <w:pPr>
              <w:spacing w:after="120"/>
              <w:jc w:val="center"/>
              <w:rPr>
                <w:rFonts w:asciiTheme="majorHAnsi" w:hAnsiTheme="majorHAnsi" w:cstheme="majorHAnsi"/>
                <w:b/>
                <w:sz w:val="20"/>
                <w:szCs w:val="20"/>
                <w:lang w:val="hr-HR"/>
              </w:rPr>
            </w:pPr>
            <w:r w:rsidRPr="00ED5BB0">
              <w:rPr>
                <w:rFonts w:asciiTheme="majorHAnsi" w:hAnsiTheme="majorHAnsi" w:cstheme="majorHAnsi"/>
                <w:b/>
                <w:sz w:val="20"/>
                <w:szCs w:val="20"/>
                <w:lang w:val="hr-HR"/>
              </w:rPr>
              <w:t>B</w:t>
            </w: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385E8A" w:rsidRPr="00ED5BB0" w:rsidRDefault="00385E8A" w:rsidP="00583C12">
            <w:pPr>
              <w:spacing w:after="120"/>
              <w:rPr>
                <w:rFonts w:asciiTheme="majorHAnsi" w:hAnsiTheme="majorHAnsi" w:cstheme="majorHAnsi"/>
                <w:b/>
                <w:lang w:val="hr-HR"/>
              </w:rPr>
            </w:pPr>
          </w:p>
        </w:tc>
      </w:tr>
      <w:tr w:rsidR="00385E8A" w:rsidRPr="00F653CC" w:rsidTr="00723AD7">
        <w:tc>
          <w:tcPr>
            <w:tcW w:w="1025" w:type="dxa"/>
            <w:tcBorders>
              <w:top w:val="single" w:sz="4" w:space="0" w:color="000000"/>
              <w:left w:val="single" w:sz="4" w:space="0" w:color="000000"/>
              <w:bottom w:val="single" w:sz="4" w:space="0" w:color="000000"/>
            </w:tcBorders>
            <w:vAlign w:val="center"/>
          </w:tcPr>
          <w:p w:rsidR="00385E8A" w:rsidRPr="00ED5BB0" w:rsidRDefault="00385E8A" w:rsidP="00583C12">
            <w:pPr>
              <w:spacing w:after="120"/>
              <w:rPr>
                <w:rFonts w:asciiTheme="majorHAnsi" w:hAnsiTheme="majorHAnsi" w:cstheme="majorHAnsi"/>
                <w:b/>
                <w:sz w:val="20"/>
                <w:szCs w:val="20"/>
                <w:lang w:val="hr-HR"/>
              </w:rPr>
            </w:pPr>
            <w:r w:rsidRPr="00ED5BB0">
              <w:rPr>
                <w:rFonts w:asciiTheme="majorHAnsi" w:hAnsiTheme="majorHAnsi" w:cstheme="majorHAnsi"/>
                <w:b/>
                <w:sz w:val="20"/>
                <w:szCs w:val="20"/>
                <w:lang w:val="hr-HR"/>
              </w:rPr>
              <w:t>2.</w:t>
            </w:r>
          </w:p>
        </w:tc>
        <w:tc>
          <w:tcPr>
            <w:tcW w:w="1956"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1191"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right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right w:val="single" w:sz="4" w:space="0" w:color="000000"/>
            </w:tcBorders>
          </w:tcPr>
          <w:p w:rsidR="00385E8A" w:rsidRPr="00ED5BB0" w:rsidRDefault="00385E8A" w:rsidP="00583C12">
            <w:pPr>
              <w:spacing w:after="120"/>
              <w:jc w:val="both"/>
              <w:rPr>
                <w:rFonts w:asciiTheme="majorHAnsi" w:hAnsiTheme="majorHAnsi" w:cstheme="majorHAnsi"/>
                <w:b/>
                <w:lang w:val="hr-HR"/>
              </w:rPr>
            </w:pPr>
          </w:p>
        </w:tc>
        <w:tc>
          <w:tcPr>
            <w:tcW w:w="1216"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lang w:val="hr-HR"/>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lang w:val="hr-HR"/>
              </w:rPr>
            </w:pPr>
          </w:p>
        </w:tc>
      </w:tr>
      <w:tr w:rsidR="00385E8A" w:rsidRPr="00F653CC" w:rsidTr="00723AD7">
        <w:tc>
          <w:tcPr>
            <w:tcW w:w="1025" w:type="dxa"/>
            <w:tcBorders>
              <w:top w:val="single" w:sz="4" w:space="0" w:color="000000"/>
              <w:left w:val="single" w:sz="4" w:space="0" w:color="000000"/>
              <w:bottom w:val="single" w:sz="4" w:space="0" w:color="000000"/>
            </w:tcBorders>
            <w:vAlign w:val="center"/>
          </w:tcPr>
          <w:p w:rsidR="00385E8A" w:rsidRPr="00ED5BB0" w:rsidRDefault="00385E8A" w:rsidP="00583C12">
            <w:pPr>
              <w:spacing w:after="120"/>
              <w:rPr>
                <w:rFonts w:asciiTheme="majorHAnsi" w:hAnsiTheme="majorHAnsi" w:cstheme="majorHAnsi"/>
                <w:b/>
                <w:sz w:val="20"/>
                <w:szCs w:val="20"/>
                <w:lang w:val="hr-HR"/>
              </w:rPr>
            </w:pPr>
            <w:r w:rsidRPr="00ED5BB0">
              <w:rPr>
                <w:rFonts w:asciiTheme="majorHAnsi" w:hAnsiTheme="majorHAnsi" w:cstheme="majorHAnsi"/>
                <w:b/>
                <w:sz w:val="20"/>
                <w:szCs w:val="20"/>
                <w:lang w:val="hr-HR"/>
              </w:rPr>
              <w:t>3.</w:t>
            </w:r>
          </w:p>
        </w:tc>
        <w:tc>
          <w:tcPr>
            <w:tcW w:w="1956"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1191"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right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right w:val="single" w:sz="4" w:space="0" w:color="000000"/>
            </w:tcBorders>
          </w:tcPr>
          <w:p w:rsidR="00385E8A" w:rsidRPr="00ED5BB0" w:rsidRDefault="00385E8A" w:rsidP="00583C12">
            <w:pPr>
              <w:spacing w:after="120"/>
              <w:jc w:val="both"/>
              <w:rPr>
                <w:rFonts w:asciiTheme="majorHAnsi" w:hAnsiTheme="majorHAnsi" w:cstheme="majorHAnsi"/>
                <w:b/>
                <w:lang w:val="hr-HR"/>
              </w:rPr>
            </w:pPr>
          </w:p>
        </w:tc>
        <w:tc>
          <w:tcPr>
            <w:tcW w:w="1216"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lang w:val="hr-HR"/>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lang w:val="hr-HR"/>
              </w:rPr>
            </w:pPr>
          </w:p>
        </w:tc>
      </w:tr>
      <w:tr w:rsidR="00385E8A" w:rsidRPr="00F653CC" w:rsidTr="00723AD7">
        <w:tc>
          <w:tcPr>
            <w:tcW w:w="1025"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r w:rsidRPr="00ED5BB0">
              <w:rPr>
                <w:rFonts w:asciiTheme="majorHAnsi" w:hAnsiTheme="majorHAnsi" w:cstheme="majorHAnsi"/>
                <w:b/>
                <w:sz w:val="20"/>
                <w:szCs w:val="20"/>
                <w:lang w:val="hr-HR"/>
              </w:rPr>
              <w:t>4.</w:t>
            </w:r>
          </w:p>
        </w:tc>
        <w:tc>
          <w:tcPr>
            <w:tcW w:w="1956"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1191"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right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right w:val="single" w:sz="4" w:space="0" w:color="000000"/>
            </w:tcBorders>
          </w:tcPr>
          <w:p w:rsidR="00385E8A" w:rsidRPr="00ED5BB0" w:rsidRDefault="00385E8A" w:rsidP="00583C12">
            <w:pPr>
              <w:spacing w:after="120"/>
              <w:jc w:val="both"/>
              <w:rPr>
                <w:rFonts w:asciiTheme="majorHAnsi" w:hAnsiTheme="majorHAnsi" w:cstheme="majorHAnsi"/>
                <w:b/>
                <w:lang w:val="hr-HR"/>
              </w:rPr>
            </w:pPr>
          </w:p>
        </w:tc>
        <w:tc>
          <w:tcPr>
            <w:tcW w:w="1216"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lang w:val="hr-HR"/>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lang w:val="hr-HR"/>
              </w:rPr>
            </w:pPr>
          </w:p>
        </w:tc>
      </w:tr>
      <w:tr w:rsidR="00385E8A" w:rsidRPr="00F653CC" w:rsidTr="00723AD7">
        <w:tc>
          <w:tcPr>
            <w:tcW w:w="1025"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r w:rsidRPr="00ED5BB0">
              <w:rPr>
                <w:rFonts w:asciiTheme="majorHAnsi" w:hAnsiTheme="majorHAnsi" w:cstheme="majorHAnsi"/>
                <w:b/>
                <w:sz w:val="20"/>
                <w:szCs w:val="20"/>
                <w:lang w:val="hr-HR"/>
              </w:rPr>
              <w:t>5.</w:t>
            </w:r>
          </w:p>
        </w:tc>
        <w:tc>
          <w:tcPr>
            <w:tcW w:w="1956"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1191"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737" w:type="dxa"/>
            <w:tcBorders>
              <w:top w:val="single" w:sz="4" w:space="0" w:color="000000"/>
              <w:left w:val="single" w:sz="4" w:space="0" w:color="000000"/>
              <w:bottom w:val="single" w:sz="4" w:space="0" w:color="000000"/>
              <w:right w:val="single" w:sz="4" w:space="0" w:color="000000"/>
            </w:tcBorders>
          </w:tcPr>
          <w:p w:rsidR="00385E8A" w:rsidRPr="00ED5BB0"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right w:val="single" w:sz="4" w:space="0" w:color="000000"/>
            </w:tcBorders>
          </w:tcPr>
          <w:p w:rsidR="00385E8A" w:rsidRPr="00ED5BB0" w:rsidRDefault="00385E8A" w:rsidP="00583C12">
            <w:pPr>
              <w:spacing w:after="120"/>
              <w:jc w:val="both"/>
              <w:rPr>
                <w:rFonts w:asciiTheme="majorHAnsi" w:hAnsiTheme="majorHAnsi" w:cstheme="majorHAnsi"/>
                <w:b/>
                <w:lang w:val="hr-HR"/>
              </w:rPr>
            </w:pPr>
          </w:p>
        </w:tc>
        <w:tc>
          <w:tcPr>
            <w:tcW w:w="1216" w:type="dxa"/>
            <w:tcBorders>
              <w:top w:val="single" w:sz="4" w:space="0" w:color="000000"/>
              <w:left w:val="single" w:sz="4" w:space="0" w:color="000000"/>
              <w:bottom w:val="single" w:sz="4" w:space="0" w:color="000000"/>
            </w:tcBorders>
          </w:tcPr>
          <w:p w:rsidR="00385E8A" w:rsidRPr="00ED5BB0" w:rsidRDefault="00385E8A" w:rsidP="00583C12">
            <w:pPr>
              <w:spacing w:after="120"/>
              <w:jc w:val="both"/>
              <w:rPr>
                <w:rFonts w:asciiTheme="majorHAnsi" w:hAnsiTheme="majorHAnsi" w:cstheme="majorHAnsi"/>
                <w:b/>
                <w:lang w:val="hr-HR"/>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385E8A" w:rsidRPr="00ED5BB0" w:rsidRDefault="00385E8A" w:rsidP="00583C12">
            <w:pPr>
              <w:spacing w:after="120"/>
              <w:jc w:val="both"/>
              <w:rPr>
                <w:rFonts w:asciiTheme="majorHAnsi" w:hAnsiTheme="majorHAnsi" w:cstheme="majorHAnsi"/>
                <w:b/>
                <w:lang w:val="hr-HR"/>
              </w:rPr>
            </w:pPr>
          </w:p>
        </w:tc>
      </w:tr>
      <w:tr w:rsidR="00385E8A" w:rsidRPr="00F653CC" w:rsidTr="00723AD7">
        <w:tc>
          <w:tcPr>
            <w:tcW w:w="5646" w:type="dxa"/>
            <w:gridSpan w:val="5"/>
            <w:tcBorders>
              <w:top w:val="single" w:sz="4" w:space="0" w:color="000000"/>
              <w:left w:val="single" w:sz="4" w:space="0" w:color="000000"/>
              <w:bottom w:val="single" w:sz="4" w:space="0" w:color="000000"/>
              <w:right w:val="single" w:sz="4" w:space="0" w:color="000000"/>
            </w:tcBorders>
          </w:tcPr>
          <w:p w:rsidR="00385E8A" w:rsidRPr="00F653CC" w:rsidRDefault="00385E8A" w:rsidP="00583C12">
            <w:pPr>
              <w:spacing w:after="120"/>
              <w:jc w:val="both"/>
              <w:rPr>
                <w:rFonts w:asciiTheme="majorHAnsi" w:hAnsiTheme="majorHAnsi" w:cstheme="majorHAnsi"/>
                <w:b/>
                <w:sz w:val="20"/>
                <w:szCs w:val="20"/>
                <w:lang w:val="hr-HR"/>
              </w:rPr>
            </w:pPr>
            <w:r w:rsidRPr="00F653CC">
              <w:rPr>
                <w:rFonts w:asciiTheme="majorHAnsi" w:hAnsiTheme="majorHAnsi" w:cstheme="majorHAnsi"/>
                <w:b/>
                <w:sz w:val="20"/>
                <w:szCs w:val="20"/>
                <w:lang w:val="hr-HR"/>
              </w:rPr>
              <w:t>UKUPNO</w:t>
            </w:r>
          </w:p>
        </w:tc>
        <w:tc>
          <w:tcPr>
            <w:tcW w:w="1020" w:type="dxa"/>
            <w:tcBorders>
              <w:top w:val="single" w:sz="4" w:space="0" w:color="000000"/>
              <w:left w:val="single" w:sz="4" w:space="0" w:color="000000"/>
              <w:bottom w:val="single" w:sz="4" w:space="0" w:color="000000"/>
            </w:tcBorders>
            <w:shd w:val="clear" w:color="auto" w:fill="E7E6E6" w:themeFill="background2"/>
          </w:tcPr>
          <w:p w:rsidR="00385E8A" w:rsidRPr="00F653CC" w:rsidRDefault="00385E8A" w:rsidP="00583C12">
            <w:pPr>
              <w:spacing w:after="120"/>
              <w:jc w:val="both"/>
              <w:rPr>
                <w:rFonts w:asciiTheme="majorHAnsi" w:hAnsiTheme="majorHAnsi" w:cstheme="majorHAnsi"/>
                <w:b/>
                <w:sz w:val="20"/>
                <w:szCs w:val="20"/>
                <w:lang w:val="hr-HR"/>
              </w:rPr>
            </w:pPr>
          </w:p>
        </w:tc>
        <w:tc>
          <w:tcPr>
            <w:tcW w:w="1020"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385E8A" w:rsidRPr="00F653CC" w:rsidRDefault="00385E8A" w:rsidP="00583C12">
            <w:pPr>
              <w:spacing w:after="120"/>
              <w:jc w:val="both"/>
              <w:rPr>
                <w:rFonts w:asciiTheme="majorHAnsi" w:hAnsiTheme="majorHAnsi" w:cstheme="majorHAnsi"/>
                <w:b/>
                <w:lang w:val="hr-HR"/>
              </w:rPr>
            </w:pPr>
          </w:p>
        </w:tc>
        <w:tc>
          <w:tcPr>
            <w:tcW w:w="1216" w:type="dxa"/>
            <w:tcBorders>
              <w:top w:val="single" w:sz="4" w:space="0" w:color="000000"/>
              <w:left w:val="single" w:sz="4" w:space="0" w:color="000000"/>
              <w:bottom w:val="single" w:sz="4" w:space="0" w:color="000000"/>
            </w:tcBorders>
            <w:shd w:val="clear" w:color="auto" w:fill="E7E6E6" w:themeFill="background2"/>
          </w:tcPr>
          <w:p w:rsidR="00385E8A" w:rsidRPr="00F653CC" w:rsidRDefault="00385E8A" w:rsidP="00583C12">
            <w:pPr>
              <w:spacing w:after="120"/>
              <w:jc w:val="both"/>
              <w:rPr>
                <w:rFonts w:asciiTheme="majorHAnsi" w:hAnsiTheme="majorHAnsi" w:cstheme="majorHAnsi"/>
                <w:b/>
                <w:lang w:val="hr-HR"/>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pacing w:after="120"/>
              <w:jc w:val="both"/>
              <w:rPr>
                <w:rFonts w:asciiTheme="majorHAnsi" w:hAnsiTheme="majorHAnsi" w:cstheme="majorHAnsi"/>
                <w:b/>
                <w:lang w:val="hr-HR"/>
              </w:rPr>
            </w:pPr>
          </w:p>
        </w:tc>
      </w:tr>
      <w:tr w:rsidR="00385E8A" w:rsidRPr="00F653CC" w:rsidTr="00723AD7">
        <w:tc>
          <w:tcPr>
            <w:tcW w:w="5646" w:type="dxa"/>
            <w:gridSpan w:val="5"/>
            <w:tcBorders>
              <w:top w:val="single" w:sz="4" w:space="0" w:color="000000"/>
              <w:left w:val="single" w:sz="4" w:space="0" w:color="000000"/>
              <w:bottom w:val="single" w:sz="4" w:space="0" w:color="000000"/>
              <w:right w:val="single" w:sz="4" w:space="0" w:color="000000"/>
            </w:tcBorders>
          </w:tcPr>
          <w:p w:rsidR="00385E8A" w:rsidRPr="00F653CC" w:rsidRDefault="00385E8A" w:rsidP="00583C12">
            <w:pPr>
              <w:spacing w:after="120"/>
              <w:jc w:val="both"/>
              <w:rPr>
                <w:rFonts w:asciiTheme="majorHAnsi" w:hAnsiTheme="majorHAnsi" w:cstheme="majorHAnsi"/>
                <w:b/>
                <w:sz w:val="20"/>
                <w:szCs w:val="20"/>
                <w:lang w:val="hr-HR"/>
              </w:rPr>
            </w:pPr>
            <w:r w:rsidRPr="00F653CC">
              <w:rPr>
                <w:rFonts w:asciiTheme="majorHAnsi" w:hAnsiTheme="majorHAnsi" w:cstheme="majorHAnsi"/>
                <w:b/>
                <w:bCs/>
                <w:color w:val="000000"/>
                <w:sz w:val="20"/>
                <w:szCs w:val="20"/>
                <w:lang w:val="hr-HR" w:eastAsia="hr-HR"/>
              </w:rPr>
              <w:t>Traženi doprinos i vlastiti doprinos, kao</w:t>
            </w:r>
            <w:r w:rsidR="00CE1C32">
              <w:rPr>
                <w:rFonts w:asciiTheme="majorHAnsi" w:hAnsiTheme="majorHAnsi" w:cstheme="majorHAnsi"/>
                <w:b/>
                <w:bCs/>
                <w:color w:val="000000"/>
                <w:sz w:val="20"/>
                <w:szCs w:val="20"/>
                <w:lang w:val="hr-HR" w:eastAsia="hr-HR"/>
              </w:rPr>
              <w:t xml:space="preserve"> </w:t>
            </w:r>
            <w:r w:rsidRPr="00F653CC">
              <w:rPr>
                <w:rFonts w:asciiTheme="majorHAnsi" w:hAnsiTheme="majorHAnsi" w:cstheme="majorHAnsi"/>
                <w:b/>
                <w:bCs/>
                <w:color w:val="000000"/>
                <w:sz w:val="20"/>
                <w:szCs w:val="20"/>
                <w:lang w:val="hr-HR" w:eastAsia="hr-HR"/>
              </w:rPr>
              <w:t>% ukupnih troškova</w:t>
            </w:r>
          </w:p>
        </w:tc>
        <w:tc>
          <w:tcPr>
            <w:tcW w:w="1020" w:type="dxa"/>
            <w:tcBorders>
              <w:top w:val="single" w:sz="4" w:space="0" w:color="000000"/>
              <w:left w:val="single" w:sz="4" w:space="0" w:color="000000"/>
              <w:bottom w:val="single" w:sz="4" w:space="0" w:color="000000"/>
            </w:tcBorders>
            <w:shd w:val="clear" w:color="auto" w:fill="E7E6E6" w:themeFill="background2"/>
          </w:tcPr>
          <w:p w:rsidR="00385E8A" w:rsidRPr="00F653CC" w:rsidRDefault="00385E8A" w:rsidP="00583C12">
            <w:pPr>
              <w:spacing w:after="120"/>
              <w:jc w:val="both"/>
              <w:rPr>
                <w:rFonts w:asciiTheme="majorHAnsi" w:hAnsiTheme="majorHAnsi" w:cstheme="majorHAnsi"/>
                <w:b/>
                <w:sz w:val="20"/>
                <w:szCs w:val="20"/>
                <w:lang w:val="hr-HR"/>
              </w:rPr>
            </w:pPr>
            <w:r w:rsidRPr="00F653CC">
              <w:rPr>
                <w:rFonts w:asciiTheme="majorHAnsi" w:hAnsiTheme="majorHAnsi" w:cstheme="majorHAnsi"/>
                <w:b/>
                <w:sz w:val="20"/>
                <w:szCs w:val="20"/>
                <w:lang w:val="hr-HR"/>
              </w:rPr>
              <w:t>100%</w:t>
            </w:r>
          </w:p>
        </w:tc>
        <w:tc>
          <w:tcPr>
            <w:tcW w:w="1020"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385E8A" w:rsidRPr="00F653CC" w:rsidRDefault="00385E8A" w:rsidP="00583C12">
            <w:pPr>
              <w:spacing w:after="120"/>
              <w:jc w:val="both"/>
              <w:rPr>
                <w:rFonts w:asciiTheme="majorHAnsi" w:hAnsiTheme="majorHAnsi" w:cstheme="majorHAnsi"/>
                <w:b/>
                <w:sz w:val="20"/>
                <w:szCs w:val="20"/>
                <w:lang w:val="hr-HR"/>
              </w:rPr>
            </w:pPr>
          </w:p>
        </w:tc>
        <w:tc>
          <w:tcPr>
            <w:tcW w:w="1216" w:type="dxa"/>
            <w:tcBorders>
              <w:top w:val="single" w:sz="4" w:space="0" w:color="000000"/>
              <w:left w:val="single" w:sz="4" w:space="0" w:color="000000"/>
              <w:bottom w:val="single" w:sz="4" w:space="0" w:color="000000"/>
            </w:tcBorders>
            <w:shd w:val="clear" w:color="auto" w:fill="E7E6E6" w:themeFill="background2"/>
          </w:tcPr>
          <w:p w:rsidR="00385E8A" w:rsidRPr="00F653CC" w:rsidRDefault="00385E8A" w:rsidP="00583C12">
            <w:pPr>
              <w:spacing w:after="120"/>
              <w:jc w:val="both"/>
              <w:rPr>
                <w:rFonts w:asciiTheme="majorHAnsi" w:hAnsiTheme="majorHAnsi" w:cstheme="majorHAnsi"/>
                <w:b/>
                <w:sz w:val="20"/>
                <w:szCs w:val="20"/>
                <w:lang w:val="hr-HR"/>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tcPr>
          <w:p w:rsidR="00385E8A" w:rsidRPr="00F653CC" w:rsidRDefault="00385E8A" w:rsidP="00583C12">
            <w:pPr>
              <w:spacing w:after="120"/>
              <w:jc w:val="both"/>
              <w:rPr>
                <w:rFonts w:asciiTheme="majorHAnsi" w:hAnsiTheme="majorHAnsi" w:cstheme="majorHAnsi"/>
                <w:b/>
                <w:sz w:val="20"/>
                <w:szCs w:val="20"/>
                <w:lang w:val="hr-HR"/>
              </w:rPr>
            </w:pPr>
          </w:p>
        </w:tc>
      </w:tr>
    </w:tbl>
    <w:p w:rsidR="00385E8A" w:rsidRPr="00F653CC" w:rsidRDefault="00385E8A" w:rsidP="00385E8A">
      <w:pPr>
        <w:rPr>
          <w:rFonts w:asciiTheme="majorHAnsi" w:hAnsiTheme="majorHAnsi" w:cstheme="majorHAnsi"/>
          <w:lang w:val="hr-HR"/>
        </w:rPr>
      </w:pPr>
    </w:p>
    <w:p w:rsidR="00385E8A" w:rsidRDefault="00385E8A" w:rsidP="00385E8A">
      <w:pPr>
        <w:pBdr>
          <w:top w:val="single" w:sz="4" w:space="1" w:color="000000"/>
          <w:left w:val="single" w:sz="4" w:space="4" w:color="000000"/>
          <w:bottom w:val="single" w:sz="4" w:space="1" w:color="000000"/>
          <w:right w:val="single" w:sz="4" w:space="4" w:color="000000"/>
        </w:pBdr>
        <w:spacing w:after="120"/>
        <w:jc w:val="center"/>
        <w:rPr>
          <w:rFonts w:asciiTheme="majorHAnsi" w:hAnsiTheme="majorHAnsi" w:cstheme="majorHAnsi"/>
          <w:b/>
          <w:lang w:val="hr-HR"/>
        </w:rPr>
      </w:pPr>
      <w:r w:rsidRPr="00F653CC">
        <w:rPr>
          <w:rFonts w:asciiTheme="majorHAnsi" w:hAnsiTheme="majorHAnsi" w:cstheme="majorHAnsi"/>
          <w:b/>
          <w:lang w:val="hr-HR"/>
        </w:rPr>
        <w:t>Projektne prijedloge dostaviti putem</w:t>
      </w:r>
      <w:r w:rsidR="00ED5BB0">
        <w:rPr>
          <w:rFonts w:asciiTheme="majorHAnsi" w:hAnsiTheme="majorHAnsi" w:cstheme="majorHAnsi"/>
          <w:b/>
          <w:lang w:val="hr-HR"/>
        </w:rPr>
        <w:t xml:space="preserve"> e-maila </w:t>
      </w:r>
      <w:r w:rsidR="00723AD7">
        <w:rPr>
          <w:rFonts w:asciiTheme="majorHAnsi" w:hAnsiTheme="majorHAnsi" w:cstheme="majorHAnsi"/>
          <w:b/>
          <w:lang w:val="hr-HR"/>
        </w:rPr>
        <w:t xml:space="preserve">do </w:t>
      </w:r>
      <w:r w:rsidR="00ED5BB0">
        <w:rPr>
          <w:rFonts w:asciiTheme="majorHAnsi" w:hAnsiTheme="majorHAnsi" w:cstheme="majorHAnsi"/>
          <w:b/>
          <w:lang w:val="hr-HR"/>
        </w:rPr>
        <w:t>23.02.</w:t>
      </w:r>
      <w:r w:rsidRPr="00F653CC">
        <w:rPr>
          <w:rFonts w:asciiTheme="majorHAnsi" w:hAnsiTheme="majorHAnsi" w:cstheme="majorHAnsi"/>
          <w:b/>
          <w:lang w:val="hr-HR"/>
        </w:rPr>
        <w:t>2017</w:t>
      </w:r>
      <w:r w:rsidR="00ED5BB0">
        <w:rPr>
          <w:rFonts w:asciiTheme="majorHAnsi" w:hAnsiTheme="majorHAnsi" w:cstheme="majorHAnsi"/>
          <w:b/>
          <w:lang w:val="hr-HR"/>
        </w:rPr>
        <w:t>.</w:t>
      </w:r>
      <w:r w:rsidRPr="00F653CC">
        <w:rPr>
          <w:rFonts w:asciiTheme="majorHAnsi" w:hAnsiTheme="majorHAnsi" w:cstheme="majorHAnsi"/>
          <w:b/>
          <w:lang w:val="hr-HR"/>
        </w:rPr>
        <w:t xml:space="preserve"> na </w:t>
      </w:r>
      <w:hyperlink r:id="rId8" w:history="1">
        <w:r w:rsidR="00ED5BB0" w:rsidRPr="00A9039C">
          <w:rPr>
            <w:rStyle w:val="Hyperlink"/>
            <w:rFonts w:asciiTheme="majorHAnsi" w:hAnsiTheme="majorHAnsi" w:cstheme="majorHAnsi"/>
            <w:b/>
            <w:lang w:val="hr-HR"/>
          </w:rPr>
          <w:t>m.valenta@caritas.ba</w:t>
        </w:r>
      </w:hyperlink>
    </w:p>
    <w:p w:rsidR="004850EC" w:rsidRPr="004850EC" w:rsidRDefault="004850EC" w:rsidP="004850EC">
      <w:pPr>
        <w:keepNext/>
        <w:keepLines/>
        <w:spacing w:before="240" w:line="276" w:lineRule="auto"/>
        <w:jc w:val="center"/>
        <w:outlineLvl w:val="0"/>
        <w:rPr>
          <w:rFonts w:asciiTheme="minorHAnsi" w:eastAsiaTheme="majorEastAsia" w:hAnsiTheme="minorHAnsi" w:cstheme="minorHAnsi"/>
          <w:b/>
          <w:szCs w:val="32"/>
          <w:lang w:val="hr-HR"/>
        </w:rPr>
      </w:pPr>
      <w:r w:rsidRPr="004850EC">
        <w:rPr>
          <w:rFonts w:asciiTheme="minorHAnsi" w:eastAsiaTheme="majorEastAsia" w:hAnsiTheme="minorHAnsi" w:cstheme="minorHAnsi"/>
          <w:b/>
          <w:szCs w:val="32"/>
          <w:lang w:val="hr-HR"/>
        </w:rPr>
        <w:t>IZJAVA PRIJAVITELJA</w:t>
      </w:r>
    </w:p>
    <w:p w:rsidR="004850EC" w:rsidRPr="001636B0" w:rsidRDefault="004850EC" w:rsidP="004850EC">
      <w:pPr>
        <w:jc w:val="both"/>
        <w:rPr>
          <w:rFonts w:asciiTheme="majorHAnsi" w:eastAsiaTheme="minorHAnsi" w:hAnsiTheme="majorHAnsi" w:cstheme="majorHAnsi"/>
          <w:sz w:val="23"/>
          <w:szCs w:val="23"/>
          <w:lang w:val="hr-HR" w:eastAsia="en-GB"/>
        </w:rPr>
      </w:pPr>
    </w:p>
    <w:p w:rsidR="004850EC" w:rsidRPr="001636B0" w:rsidRDefault="004850EC" w:rsidP="004850EC">
      <w:pPr>
        <w:jc w:val="both"/>
        <w:rPr>
          <w:rFonts w:asciiTheme="majorHAnsi" w:eastAsiaTheme="minorHAnsi" w:hAnsiTheme="majorHAnsi" w:cstheme="majorHAnsi"/>
          <w:sz w:val="23"/>
          <w:szCs w:val="23"/>
          <w:lang w:val="hr-HR" w:eastAsia="en-GB"/>
        </w:rPr>
      </w:pPr>
      <w:r w:rsidRPr="001636B0">
        <w:rPr>
          <w:rFonts w:asciiTheme="majorHAnsi" w:eastAsiaTheme="minorHAnsi" w:hAnsiTheme="majorHAnsi" w:cstheme="majorHAnsi"/>
          <w:sz w:val="23"/>
          <w:szCs w:val="23"/>
          <w:lang w:val="hr-HR" w:eastAsia="en-GB"/>
        </w:rPr>
        <w:t>Ja, dolje potpisani, ____________, kao odgovorna osoba za prijedlog projekta u ime moje udruge/organizacije, potvrđujem sljedeće:</w:t>
      </w:r>
    </w:p>
    <w:p w:rsidR="004850EC" w:rsidRPr="001636B0" w:rsidRDefault="004850EC" w:rsidP="004850EC">
      <w:pPr>
        <w:jc w:val="both"/>
        <w:rPr>
          <w:rFonts w:asciiTheme="majorHAnsi" w:eastAsiaTheme="minorHAnsi" w:hAnsiTheme="majorHAnsi" w:cstheme="majorHAnsi"/>
          <w:sz w:val="23"/>
          <w:szCs w:val="23"/>
          <w:lang w:val="hr-HR" w:eastAsia="en-GB"/>
        </w:rPr>
      </w:pPr>
    </w:p>
    <w:p w:rsidR="004850EC" w:rsidRPr="001636B0" w:rsidRDefault="004850EC" w:rsidP="004850EC">
      <w:pPr>
        <w:pStyle w:val="ListParagraph"/>
        <w:numPr>
          <w:ilvl w:val="0"/>
          <w:numId w:val="32"/>
        </w:numPr>
        <w:jc w:val="both"/>
        <w:rPr>
          <w:rFonts w:asciiTheme="majorHAnsi" w:eastAsiaTheme="minorHAnsi" w:hAnsiTheme="majorHAnsi" w:cstheme="majorHAnsi"/>
          <w:sz w:val="23"/>
          <w:szCs w:val="23"/>
          <w:lang w:val="hr-HR" w:eastAsia="en-GB"/>
        </w:rPr>
      </w:pPr>
      <w:r w:rsidRPr="001636B0">
        <w:rPr>
          <w:rFonts w:asciiTheme="majorHAnsi" w:eastAsiaTheme="minorHAnsi" w:hAnsiTheme="majorHAnsi" w:cstheme="majorHAnsi"/>
          <w:sz w:val="23"/>
          <w:szCs w:val="23"/>
          <w:lang w:val="hr-HR" w:eastAsia="en-GB"/>
        </w:rPr>
        <w:t xml:space="preserve">sukladno mom saznanju, istinitost navedenih podataka </w:t>
      </w:r>
    </w:p>
    <w:p w:rsidR="004850EC" w:rsidRPr="001636B0" w:rsidRDefault="004850EC" w:rsidP="004850EC">
      <w:pPr>
        <w:pStyle w:val="ListParagraph"/>
        <w:numPr>
          <w:ilvl w:val="0"/>
          <w:numId w:val="32"/>
        </w:numPr>
        <w:jc w:val="both"/>
        <w:rPr>
          <w:rFonts w:asciiTheme="majorHAnsi" w:eastAsiaTheme="minorHAnsi" w:hAnsiTheme="majorHAnsi" w:cstheme="majorHAnsi"/>
          <w:sz w:val="23"/>
          <w:szCs w:val="23"/>
          <w:lang w:val="hr-HR" w:eastAsia="en-GB"/>
        </w:rPr>
      </w:pPr>
      <w:r w:rsidRPr="001636B0">
        <w:rPr>
          <w:rFonts w:asciiTheme="majorHAnsi" w:eastAsiaTheme="minorHAnsi" w:hAnsiTheme="majorHAnsi" w:cstheme="majorHAnsi"/>
          <w:sz w:val="23"/>
          <w:szCs w:val="23"/>
          <w:lang w:val="hr-HR" w:eastAsia="en-GB"/>
        </w:rPr>
        <w:t>prijavitelj projektnog prijedloga i njegovi partneri zadovoljavaju sve kriterije prihvatljivosti navede u natječaju</w:t>
      </w:r>
    </w:p>
    <w:p w:rsidR="004850EC" w:rsidRPr="001636B0" w:rsidRDefault="004850EC" w:rsidP="004850EC">
      <w:pPr>
        <w:pStyle w:val="ListParagraph"/>
        <w:numPr>
          <w:ilvl w:val="0"/>
          <w:numId w:val="32"/>
        </w:numPr>
        <w:jc w:val="both"/>
        <w:rPr>
          <w:rFonts w:asciiTheme="majorHAnsi" w:eastAsiaTheme="minorHAnsi" w:hAnsiTheme="majorHAnsi" w:cstheme="majorHAnsi"/>
          <w:sz w:val="23"/>
          <w:szCs w:val="23"/>
          <w:lang w:val="hr-HR" w:eastAsia="en-GB"/>
        </w:rPr>
      </w:pPr>
      <w:r w:rsidRPr="001636B0">
        <w:rPr>
          <w:rFonts w:asciiTheme="majorHAnsi" w:eastAsiaTheme="minorHAnsi" w:hAnsiTheme="majorHAnsi" w:cstheme="majorHAnsi"/>
          <w:sz w:val="23"/>
          <w:szCs w:val="23"/>
          <w:lang w:val="hr-HR" w:eastAsia="en-GB"/>
        </w:rPr>
        <w:t xml:space="preserve">prijavitelj projektnog prijedloga i projektno </w:t>
      </w:r>
      <w:r>
        <w:rPr>
          <w:rFonts w:asciiTheme="majorHAnsi" w:eastAsiaTheme="minorHAnsi" w:hAnsiTheme="majorHAnsi" w:cstheme="majorHAnsi"/>
          <w:sz w:val="23"/>
          <w:szCs w:val="23"/>
          <w:lang w:val="hr-HR" w:eastAsia="en-GB"/>
        </w:rPr>
        <w:t>osoblje</w:t>
      </w:r>
      <w:r w:rsidRPr="001636B0">
        <w:rPr>
          <w:rFonts w:asciiTheme="majorHAnsi" w:eastAsiaTheme="minorHAnsi" w:hAnsiTheme="majorHAnsi" w:cstheme="majorHAnsi"/>
          <w:sz w:val="23"/>
          <w:szCs w:val="23"/>
          <w:lang w:val="hr-HR" w:eastAsia="en-GB"/>
        </w:rPr>
        <w:t xml:space="preserve"> zaduženo za provedbu projekta posjeduju prikladne sposobnosti za provođenje projekta</w:t>
      </w:r>
    </w:p>
    <w:p w:rsidR="004850EC" w:rsidRPr="001636B0" w:rsidRDefault="004850EC" w:rsidP="004850EC">
      <w:pPr>
        <w:rPr>
          <w:rFonts w:asciiTheme="majorHAnsi" w:eastAsiaTheme="minorHAnsi" w:hAnsiTheme="majorHAnsi" w:cstheme="majorHAnsi"/>
          <w:sz w:val="23"/>
          <w:szCs w:val="23"/>
          <w:lang w:val="hr-HR" w:eastAsia="en-GB"/>
        </w:rPr>
      </w:pPr>
    </w:p>
    <w:tbl>
      <w:tblPr>
        <w:tblW w:w="1038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80"/>
        <w:gridCol w:w="6900"/>
      </w:tblGrid>
      <w:tr w:rsidR="004850EC" w:rsidRPr="001636B0" w:rsidTr="00583C12">
        <w:trPr>
          <w:trHeight w:val="510"/>
          <w:jc w:val="center"/>
        </w:trPr>
        <w:tc>
          <w:tcPr>
            <w:tcW w:w="3480" w:type="dxa"/>
            <w:tcBorders>
              <w:top w:val="single" w:sz="4" w:space="0" w:color="auto"/>
              <w:left w:val="single" w:sz="4" w:space="0" w:color="auto"/>
              <w:bottom w:val="single" w:sz="4" w:space="0" w:color="auto"/>
              <w:right w:val="single" w:sz="4" w:space="0" w:color="auto"/>
            </w:tcBorders>
            <w:vAlign w:val="center"/>
            <w:hideMark/>
          </w:tcPr>
          <w:p w:rsidR="004850EC" w:rsidRPr="001636B0" w:rsidRDefault="004850EC" w:rsidP="00583C12">
            <w:pPr>
              <w:tabs>
                <w:tab w:val="left" w:pos="720"/>
                <w:tab w:val="center" w:pos="4703"/>
                <w:tab w:val="right" w:pos="9406"/>
              </w:tabs>
              <w:rPr>
                <w:rFonts w:asciiTheme="majorHAnsi" w:eastAsiaTheme="minorHAnsi" w:hAnsiTheme="majorHAnsi" w:cstheme="majorHAnsi"/>
                <w:color w:val="000000"/>
                <w:sz w:val="23"/>
                <w:szCs w:val="23"/>
                <w:lang w:val="hr-HR" w:eastAsia="en-GB"/>
              </w:rPr>
            </w:pPr>
            <w:r w:rsidRPr="001636B0">
              <w:rPr>
                <w:rFonts w:asciiTheme="majorHAnsi" w:eastAsiaTheme="minorHAnsi" w:hAnsiTheme="majorHAnsi" w:cstheme="majorHAnsi"/>
                <w:color w:val="000000"/>
                <w:sz w:val="23"/>
                <w:szCs w:val="23"/>
                <w:lang w:val="hr-HR" w:eastAsia="en-GB"/>
              </w:rPr>
              <w:t>Ime i prezime odgovorne osobe</w:t>
            </w:r>
          </w:p>
        </w:tc>
        <w:tc>
          <w:tcPr>
            <w:tcW w:w="6900" w:type="dxa"/>
            <w:tcBorders>
              <w:top w:val="single" w:sz="4" w:space="0" w:color="auto"/>
              <w:left w:val="single" w:sz="4" w:space="0" w:color="auto"/>
              <w:bottom w:val="single" w:sz="4" w:space="0" w:color="auto"/>
              <w:right w:val="single" w:sz="4" w:space="0" w:color="auto"/>
            </w:tcBorders>
            <w:vAlign w:val="center"/>
            <w:hideMark/>
          </w:tcPr>
          <w:p w:rsidR="004850EC" w:rsidRPr="001636B0" w:rsidRDefault="004850EC" w:rsidP="00583C12">
            <w:pPr>
              <w:rPr>
                <w:rFonts w:asciiTheme="majorHAnsi" w:eastAsiaTheme="minorHAnsi" w:hAnsiTheme="majorHAnsi" w:cstheme="majorHAnsi"/>
                <w:color w:val="000000"/>
                <w:sz w:val="23"/>
                <w:szCs w:val="23"/>
                <w:lang w:val="hr-HR" w:eastAsia="en-GB"/>
              </w:rPr>
            </w:pPr>
            <w:r w:rsidRPr="001636B0">
              <w:rPr>
                <w:rFonts w:asciiTheme="majorHAnsi" w:eastAsiaTheme="minorHAnsi" w:hAnsiTheme="majorHAnsi" w:cstheme="majorHAnsi"/>
                <w:color w:val="000000"/>
                <w:sz w:val="23"/>
                <w:szCs w:val="23"/>
                <w:lang w:val="hr-HR" w:eastAsia="en-GB"/>
              </w:rPr>
              <w:t> </w:t>
            </w:r>
          </w:p>
        </w:tc>
      </w:tr>
      <w:tr w:rsidR="004850EC" w:rsidRPr="001636B0" w:rsidTr="00583C12">
        <w:trPr>
          <w:trHeight w:val="510"/>
          <w:jc w:val="center"/>
        </w:trPr>
        <w:tc>
          <w:tcPr>
            <w:tcW w:w="3480" w:type="dxa"/>
            <w:tcBorders>
              <w:top w:val="single" w:sz="4" w:space="0" w:color="auto"/>
              <w:left w:val="single" w:sz="4" w:space="0" w:color="auto"/>
              <w:bottom w:val="single" w:sz="4" w:space="0" w:color="auto"/>
              <w:right w:val="single" w:sz="4" w:space="0" w:color="auto"/>
            </w:tcBorders>
            <w:vAlign w:val="center"/>
            <w:hideMark/>
          </w:tcPr>
          <w:p w:rsidR="004850EC" w:rsidRPr="001636B0" w:rsidRDefault="004850EC" w:rsidP="00583C12">
            <w:pPr>
              <w:rPr>
                <w:rFonts w:asciiTheme="majorHAnsi" w:eastAsiaTheme="minorHAnsi" w:hAnsiTheme="majorHAnsi" w:cstheme="majorHAnsi"/>
                <w:color w:val="000000"/>
                <w:sz w:val="23"/>
                <w:szCs w:val="23"/>
                <w:lang w:val="hr-HR" w:eastAsia="en-GB"/>
              </w:rPr>
            </w:pPr>
            <w:r w:rsidRPr="001636B0">
              <w:rPr>
                <w:rFonts w:asciiTheme="majorHAnsi" w:eastAsiaTheme="minorHAnsi" w:hAnsiTheme="majorHAnsi" w:cstheme="majorHAnsi"/>
                <w:color w:val="000000"/>
                <w:sz w:val="23"/>
                <w:szCs w:val="23"/>
                <w:lang w:val="hr-HR" w:eastAsia="en-GB"/>
              </w:rPr>
              <w:t>Njegova/ njena pozicija u udruzi/organizaciji</w:t>
            </w:r>
          </w:p>
        </w:tc>
        <w:tc>
          <w:tcPr>
            <w:tcW w:w="6900" w:type="dxa"/>
            <w:tcBorders>
              <w:top w:val="single" w:sz="4" w:space="0" w:color="auto"/>
              <w:left w:val="single" w:sz="4" w:space="0" w:color="auto"/>
              <w:bottom w:val="single" w:sz="4" w:space="0" w:color="auto"/>
              <w:right w:val="single" w:sz="4" w:space="0" w:color="auto"/>
            </w:tcBorders>
            <w:vAlign w:val="center"/>
            <w:hideMark/>
          </w:tcPr>
          <w:p w:rsidR="004850EC" w:rsidRPr="001636B0" w:rsidRDefault="004850EC" w:rsidP="00583C12">
            <w:pPr>
              <w:tabs>
                <w:tab w:val="left" w:pos="708"/>
              </w:tabs>
              <w:rPr>
                <w:rFonts w:asciiTheme="majorHAnsi" w:eastAsiaTheme="minorHAnsi" w:hAnsiTheme="majorHAnsi" w:cstheme="majorHAnsi"/>
                <w:color w:val="000000"/>
                <w:sz w:val="23"/>
                <w:szCs w:val="23"/>
                <w:lang w:val="hr-HR" w:eastAsia="en-GB"/>
              </w:rPr>
            </w:pPr>
            <w:r w:rsidRPr="001636B0">
              <w:rPr>
                <w:rFonts w:asciiTheme="majorHAnsi" w:eastAsiaTheme="minorHAnsi" w:hAnsiTheme="majorHAnsi" w:cstheme="majorHAnsi"/>
                <w:color w:val="000000"/>
                <w:sz w:val="23"/>
                <w:szCs w:val="23"/>
                <w:lang w:val="hr-HR" w:eastAsia="en-GB"/>
              </w:rPr>
              <w:t> </w:t>
            </w:r>
          </w:p>
        </w:tc>
      </w:tr>
      <w:tr w:rsidR="004850EC" w:rsidRPr="001636B0" w:rsidTr="00583C12">
        <w:trPr>
          <w:trHeight w:val="510"/>
          <w:jc w:val="center"/>
        </w:trPr>
        <w:tc>
          <w:tcPr>
            <w:tcW w:w="3480" w:type="dxa"/>
            <w:tcBorders>
              <w:top w:val="single" w:sz="4" w:space="0" w:color="auto"/>
              <w:left w:val="single" w:sz="4" w:space="0" w:color="auto"/>
              <w:bottom w:val="single" w:sz="4" w:space="0" w:color="auto"/>
              <w:right w:val="single" w:sz="4" w:space="0" w:color="auto"/>
            </w:tcBorders>
            <w:vAlign w:val="center"/>
            <w:hideMark/>
          </w:tcPr>
          <w:p w:rsidR="004850EC" w:rsidRPr="001636B0" w:rsidRDefault="004850EC" w:rsidP="00583C12">
            <w:pPr>
              <w:rPr>
                <w:rFonts w:asciiTheme="majorHAnsi" w:eastAsiaTheme="minorHAnsi" w:hAnsiTheme="majorHAnsi" w:cstheme="majorHAnsi"/>
                <w:color w:val="000000"/>
                <w:sz w:val="23"/>
                <w:szCs w:val="23"/>
                <w:lang w:val="hr-HR" w:eastAsia="en-GB"/>
              </w:rPr>
            </w:pPr>
            <w:r w:rsidRPr="001636B0">
              <w:rPr>
                <w:rFonts w:asciiTheme="majorHAnsi" w:eastAsiaTheme="minorHAnsi" w:hAnsiTheme="majorHAnsi" w:cstheme="majorHAnsi"/>
                <w:color w:val="000000"/>
                <w:sz w:val="23"/>
                <w:szCs w:val="23"/>
                <w:lang w:val="hr-HR" w:eastAsia="en-GB"/>
              </w:rPr>
              <w:t>Potpis i pečat</w:t>
            </w:r>
          </w:p>
        </w:tc>
        <w:tc>
          <w:tcPr>
            <w:tcW w:w="6900" w:type="dxa"/>
            <w:tcBorders>
              <w:top w:val="single" w:sz="4" w:space="0" w:color="auto"/>
              <w:left w:val="single" w:sz="4" w:space="0" w:color="auto"/>
              <w:bottom w:val="single" w:sz="4" w:space="0" w:color="auto"/>
              <w:right w:val="single" w:sz="4" w:space="0" w:color="auto"/>
            </w:tcBorders>
            <w:vAlign w:val="center"/>
            <w:hideMark/>
          </w:tcPr>
          <w:p w:rsidR="004850EC" w:rsidRPr="001636B0" w:rsidRDefault="004850EC" w:rsidP="00583C12">
            <w:pPr>
              <w:rPr>
                <w:rFonts w:asciiTheme="majorHAnsi" w:eastAsiaTheme="minorHAnsi" w:hAnsiTheme="majorHAnsi" w:cstheme="majorHAnsi"/>
                <w:color w:val="000000"/>
                <w:sz w:val="23"/>
                <w:szCs w:val="23"/>
                <w:lang w:val="hr-HR" w:eastAsia="en-GB"/>
              </w:rPr>
            </w:pPr>
            <w:r w:rsidRPr="001636B0">
              <w:rPr>
                <w:rFonts w:asciiTheme="majorHAnsi" w:eastAsiaTheme="minorHAnsi" w:hAnsiTheme="majorHAnsi" w:cstheme="majorHAnsi"/>
                <w:color w:val="000000"/>
                <w:sz w:val="23"/>
                <w:szCs w:val="23"/>
                <w:lang w:val="hr-HR" w:eastAsia="en-GB"/>
              </w:rPr>
              <w:t> </w:t>
            </w:r>
          </w:p>
        </w:tc>
      </w:tr>
      <w:tr w:rsidR="004850EC" w:rsidRPr="001636B0" w:rsidTr="00583C12">
        <w:trPr>
          <w:trHeight w:val="510"/>
          <w:jc w:val="center"/>
        </w:trPr>
        <w:tc>
          <w:tcPr>
            <w:tcW w:w="3480" w:type="dxa"/>
            <w:tcBorders>
              <w:top w:val="single" w:sz="4" w:space="0" w:color="auto"/>
              <w:left w:val="single" w:sz="4" w:space="0" w:color="auto"/>
              <w:bottom w:val="single" w:sz="4" w:space="0" w:color="auto"/>
              <w:right w:val="single" w:sz="4" w:space="0" w:color="auto"/>
            </w:tcBorders>
            <w:vAlign w:val="center"/>
            <w:hideMark/>
          </w:tcPr>
          <w:p w:rsidR="004850EC" w:rsidRPr="001636B0" w:rsidRDefault="004850EC" w:rsidP="00583C12">
            <w:pPr>
              <w:rPr>
                <w:rFonts w:asciiTheme="majorHAnsi" w:eastAsiaTheme="minorHAnsi" w:hAnsiTheme="majorHAnsi" w:cstheme="majorHAnsi"/>
                <w:color w:val="000000"/>
                <w:sz w:val="23"/>
                <w:szCs w:val="23"/>
                <w:lang w:val="hr-HR" w:eastAsia="en-GB"/>
              </w:rPr>
            </w:pPr>
            <w:r w:rsidRPr="001636B0">
              <w:rPr>
                <w:rFonts w:asciiTheme="majorHAnsi" w:eastAsiaTheme="minorHAnsi" w:hAnsiTheme="majorHAnsi" w:cstheme="majorHAnsi"/>
                <w:color w:val="000000"/>
                <w:sz w:val="23"/>
                <w:szCs w:val="23"/>
                <w:lang w:val="hr-HR" w:eastAsia="en-GB"/>
              </w:rPr>
              <w:t>Mjesto i datum</w:t>
            </w:r>
          </w:p>
        </w:tc>
        <w:tc>
          <w:tcPr>
            <w:tcW w:w="6900" w:type="dxa"/>
            <w:tcBorders>
              <w:top w:val="single" w:sz="4" w:space="0" w:color="auto"/>
              <w:left w:val="single" w:sz="4" w:space="0" w:color="auto"/>
              <w:bottom w:val="single" w:sz="4" w:space="0" w:color="auto"/>
              <w:right w:val="single" w:sz="4" w:space="0" w:color="auto"/>
            </w:tcBorders>
            <w:vAlign w:val="center"/>
            <w:hideMark/>
          </w:tcPr>
          <w:p w:rsidR="004850EC" w:rsidRPr="001636B0" w:rsidRDefault="004850EC" w:rsidP="00583C12">
            <w:pPr>
              <w:rPr>
                <w:rFonts w:asciiTheme="majorHAnsi" w:eastAsiaTheme="minorHAnsi" w:hAnsiTheme="majorHAnsi" w:cstheme="majorHAnsi"/>
                <w:color w:val="000000"/>
                <w:sz w:val="23"/>
                <w:szCs w:val="23"/>
                <w:lang w:val="hr-HR" w:eastAsia="en-GB"/>
              </w:rPr>
            </w:pPr>
            <w:r w:rsidRPr="001636B0">
              <w:rPr>
                <w:rFonts w:asciiTheme="majorHAnsi" w:eastAsiaTheme="minorHAnsi" w:hAnsiTheme="majorHAnsi" w:cstheme="majorHAnsi"/>
                <w:color w:val="000000"/>
                <w:sz w:val="23"/>
                <w:szCs w:val="23"/>
                <w:lang w:val="hr-HR" w:eastAsia="en-GB"/>
              </w:rPr>
              <w:t> </w:t>
            </w:r>
          </w:p>
        </w:tc>
      </w:tr>
    </w:tbl>
    <w:p w:rsidR="00ED5BB0" w:rsidRPr="00B71884" w:rsidRDefault="00ED5BB0" w:rsidP="00B71884">
      <w:pPr>
        <w:pStyle w:val="ListParagraph"/>
        <w:keepNext/>
        <w:keepLines/>
        <w:spacing w:before="240" w:line="256" w:lineRule="auto"/>
        <w:ind w:hanging="720"/>
        <w:jc w:val="both"/>
        <w:outlineLvl w:val="0"/>
        <w:rPr>
          <w:rFonts w:asciiTheme="minorHAnsi" w:hAnsiTheme="minorHAnsi" w:cstheme="minorHAnsi"/>
          <w:b/>
          <w:lang w:val="hr-HR"/>
        </w:rPr>
      </w:pPr>
      <w:r w:rsidRPr="00166BDD">
        <w:rPr>
          <w:rFonts w:asciiTheme="minorHAnsi" w:hAnsiTheme="minorHAnsi" w:cstheme="minorHAnsi"/>
          <w:b/>
          <w:lang w:val="hr-HR"/>
        </w:rPr>
        <w:lastRenderedPageBreak/>
        <w:t xml:space="preserve">Popratna dokumentacija: </w:t>
      </w:r>
    </w:p>
    <w:p w:rsidR="00385E8A" w:rsidRPr="00B71884" w:rsidRDefault="00B71884" w:rsidP="00B71884">
      <w:pPr>
        <w:spacing w:line="100" w:lineRule="atLeast"/>
        <w:rPr>
          <w:rFonts w:ascii="Calibri Light" w:hAnsi="Calibri Light" w:cs="Calibri Light"/>
          <w:sz w:val="20"/>
          <w:szCs w:val="20"/>
          <w:lang w:val="hr-HR"/>
        </w:rPr>
      </w:pPr>
      <w:r>
        <w:rPr>
          <w:rFonts w:ascii="Calibri Light" w:hAnsi="Calibri Light" w:cs="Calibri Light"/>
          <w:sz w:val="20"/>
          <w:szCs w:val="20"/>
          <w:lang w:val="hr-HR"/>
        </w:rPr>
        <w:t>P</w:t>
      </w:r>
      <w:r w:rsidR="00385E8A" w:rsidRPr="00B71884">
        <w:rPr>
          <w:rFonts w:ascii="Calibri Light" w:hAnsi="Calibri Light" w:cs="Calibri Light"/>
          <w:sz w:val="20"/>
          <w:szCs w:val="20"/>
          <w:lang w:val="hr-HR"/>
        </w:rPr>
        <w:t xml:space="preserve">riložiti uz obrazac </w:t>
      </w:r>
      <w:r w:rsidRPr="00B71884">
        <w:rPr>
          <w:rFonts w:ascii="Calibri Light" w:hAnsi="Calibri Light" w:cs="Calibri Light"/>
          <w:sz w:val="20"/>
          <w:szCs w:val="20"/>
          <w:lang w:val="hr-HR"/>
        </w:rPr>
        <w:t xml:space="preserve">za prijavu </w:t>
      </w:r>
      <w:r w:rsidR="00385E8A" w:rsidRPr="00B71884">
        <w:rPr>
          <w:rFonts w:ascii="Calibri Light" w:hAnsi="Calibri Light" w:cs="Calibri Light"/>
          <w:sz w:val="20"/>
          <w:szCs w:val="20"/>
          <w:lang w:val="hr-HR"/>
        </w:rPr>
        <w:t>sljedeće dokumente:</w:t>
      </w:r>
    </w:p>
    <w:p w:rsidR="00385E8A" w:rsidRPr="00B71884" w:rsidRDefault="00385E8A" w:rsidP="00B71884">
      <w:pPr>
        <w:pStyle w:val="ListParagraph"/>
        <w:numPr>
          <w:ilvl w:val="0"/>
          <w:numId w:val="31"/>
        </w:numPr>
        <w:spacing w:line="100" w:lineRule="atLeast"/>
        <w:rPr>
          <w:rFonts w:ascii="Calibri Light" w:hAnsi="Calibri Light" w:cs="Calibri Light"/>
          <w:sz w:val="20"/>
          <w:szCs w:val="20"/>
          <w:lang w:val="hr-HR"/>
        </w:rPr>
      </w:pPr>
      <w:r w:rsidRPr="00B71884">
        <w:rPr>
          <w:rFonts w:ascii="Calibri Light" w:hAnsi="Calibri Light" w:cs="Calibri Light"/>
          <w:sz w:val="20"/>
          <w:szCs w:val="20"/>
          <w:lang w:val="hr-HR"/>
        </w:rPr>
        <w:t>Potpisana izjava o sudjelovanju partnerske institucije/organizacije</w:t>
      </w:r>
    </w:p>
    <w:p w:rsidR="00385E8A" w:rsidRPr="00B71884" w:rsidRDefault="00385E8A" w:rsidP="00B71884">
      <w:pPr>
        <w:pStyle w:val="ListParagraph"/>
        <w:numPr>
          <w:ilvl w:val="0"/>
          <w:numId w:val="31"/>
        </w:numPr>
        <w:spacing w:line="100" w:lineRule="atLeast"/>
        <w:rPr>
          <w:rFonts w:ascii="Calibri Light" w:hAnsi="Calibri Light" w:cs="Calibri Light"/>
          <w:sz w:val="20"/>
          <w:szCs w:val="20"/>
          <w:lang w:val="hr-HR"/>
        </w:rPr>
      </w:pPr>
      <w:r w:rsidRPr="00B71884">
        <w:rPr>
          <w:rFonts w:ascii="Calibri Light" w:hAnsi="Calibri Light" w:cs="Calibri Light"/>
          <w:sz w:val="20"/>
          <w:szCs w:val="20"/>
          <w:lang w:val="hr-HR"/>
        </w:rPr>
        <w:t>Kopija potvrde o registraciji organizacije</w:t>
      </w:r>
    </w:p>
    <w:p w:rsidR="00385E8A" w:rsidRPr="00B71884" w:rsidRDefault="00385E8A" w:rsidP="00B71884">
      <w:pPr>
        <w:pStyle w:val="ListParagraph"/>
        <w:numPr>
          <w:ilvl w:val="0"/>
          <w:numId w:val="31"/>
        </w:numPr>
        <w:spacing w:line="100" w:lineRule="atLeast"/>
        <w:rPr>
          <w:rFonts w:ascii="Calibri Light" w:hAnsi="Calibri Light" w:cs="Calibri Light"/>
          <w:sz w:val="20"/>
          <w:szCs w:val="20"/>
          <w:lang w:val="hr-HR"/>
        </w:rPr>
      </w:pPr>
      <w:r w:rsidRPr="00B71884">
        <w:rPr>
          <w:rFonts w:ascii="Calibri Light" w:hAnsi="Calibri Light" w:cs="Calibri Light"/>
          <w:sz w:val="20"/>
          <w:szCs w:val="20"/>
          <w:lang w:val="hr-HR"/>
        </w:rPr>
        <w:t>Kopija statuta organizacije</w:t>
      </w:r>
    </w:p>
    <w:p w:rsidR="00385E8A" w:rsidRPr="00B71884" w:rsidRDefault="00723AD7" w:rsidP="00B71884">
      <w:pPr>
        <w:pStyle w:val="ListParagraph"/>
        <w:numPr>
          <w:ilvl w:val="0"/>
          <w:numId w:val="31"/>
        </w:numPr>
        <w:spacing w:line="100" w:lineRule="atLeast"/>
        <w:rPr>
          <w:rFonts w:ascii="Calibri Light" w:hAnsi="Calibri Light" w:cs="Calibri Light"/>
          <w:sz w:val="20"/>
          <w:szCs w:val="20"/>
          <w:lang w:val="hr-HR"/>
        </w:rPr>
      </w:pPr>
      <w:r>
        <w:rPr>
          <w:rFonts w:ascii="Calibri Light" w:hAnsi="Calibri Light" w:cs="Calibri Light"/>
          <w:sz w:val="20"/>
          <w:szCs w:val="20"/>
          <w:lang w:val="hr-HR"/>
        </w:rPr>
        <w:t>Kopija izvoda bilanca</w:t>
      </w:r>
      <w:r w:rsidR="00385E8A" w:rsidRPr="00B71884">
        <w:rPr>
          <w:rFonts w:ascii="Calibri Light" w:hAnsi="Calibri Light" w:cs="Calibri Light"/>
          <w:sz w:val="20"/>
          <w:szCs w:val="20"/>
          <w:lang w:val="hr-HR"/>
        </w:rPr>
        <w:t xml:space="preserve"> i dohodaka za posljednje dvije fiskalne godine (2014. i 2015.)</w:t>
      </w:r>
    </w:p>
    <w:p w:rsidR="00385E8A" w:rsidRPr="00B71884" w:rsidRDefault="00385E8A" w:rsidP="00B71884">
      <w:pPr>
        <w:pStyle w:val="ListParagraph"/>
        <w:numPr>
          <w:ilvl w:val="0"/>
          <w:numId w:val="31"/>
        </w:numPr>
        <w:spacing w:line="100" w:lineRule="atLeast"/>
        <w:rPr>
          <w:rFonts w:ascii="Calibri Light" w:hAnsi="Calibri Light" w:cs="Calibri Light"/>
          <w:sz w:val="20"/>
          <w:szCs w:val="20"/>
          <w:lang w:val="hr-HR"/>
        </w:rPr>
      </w:pPr>
      <w:r w:rsidRPr="00B71884">
        <w:rPr>
          <w:rFonts w:ascii="Calibri Light" w:hAnsi="Calibri Light" w:cs="Calibri Light"/>
          <w:sz w:val="20"/>
          <w:szCs w:val="20"/>
          <w:lang w:val="hr-HR"/>
        </w:rPr>
        <w:t>Tri predračuna za izdatke iznad 1.000 EUR</w:t>
      </w:r>
    </w:p>
    <w:p w:rsidR="00385E8A" w:rsidRPr="00B71884" w:rsidRDefault="00385E8A" w:rsidP="00B71884">
      <w:pPr>
        <w:pStyle w:val="ListParagraph"/>
        <w:numPr>
          <w:ilvl w:val="0"/>
          <w:numId w:val="31"/>
        </w:numPr>
        <w:spacing w:line="100" w:lineRule="atLeast"/>
        <w:rPr>
          <w:rFonts w:ascii="Calibri Light" w:hAnsi="Calibri Light" w:cs="Calibri Light"/>
          <w:sz w:val="20"/>
          <w:szCs w:val="20"/>
          <w:lang w:val="hr-HR"/>
        </w:rPr>
      </w:pPr>
      <w:r w:rsidRPr="00B71884">
        <w:rPr>
          <w:rFonts w:ascii="Calibri Light" w:hAnsi="Calibri Light" w:cs="Calibri Light"/>
          <w:sz w:val="20"/>
          <w:szCs w:val="20"/>
          <w:lang w:val="hr-HR"/>
        </w:rPr>
        <w:t>Napomena: Ako se projekt osigurava sufinanciranje</w:t>
      </w:r>
      <w:r w:rsidR="00723AD7">
        <w:rPr>
          <w:rFonts w:ascii="Calibri Light" w:hAnsi="Calibri Light" w:cs="Calibri Light"/>
          <w:sz w:val="20"/>
          <w:szCs w:val="20"/>
          <w:lang w:val="hr-HR"/>
        </w:rPr>
        <w:t>m</w:t>
      </w:r>
      <w:r w:rsidRPr="00B71884">
        <w:rPr>
          <w:rFonts w:ascii="Calibri Light" w:hAnsi="Calibri Light" w:cs="Calibri Light"/>
          <w:sz w:val="20"/>
          <w:szCs w:val="20"/>
          <w:lang w:val="hr-HR"/>
        </w:rPr>
        <w:t xml:space="preserve"> iz drugih izvora, zahtjev mora biti popraćen relevantnom dokumentacijom. </w:t>
      </w:r>
    </w:p>
    <w:p w:rsidR="00385E8A" w:rsidRPr="00F653CC" w:rsidRDefault="00385E8A" w:rsidP="00647F41">
      <w:pPr>
        <w:rPr>
          <w:rFonts w:asciiTheme="majorHAnsi" w:eastAsiaTheme="majorEastAsia" w:hAnsiTheme="majorHAnsi" w:cstheme="majorHAnsi"/>
          <w:lang w:val="hr-HR"/>
        </w:rPr>
      </w:pPr>
    </w:p>
    <w:p w:rsidR="00157F62" w:rsidRPr="00B71884" w:rsidRDefault="00157F62" w:rsidP="00B71884">
      <w:pPr>
        <w:pStyle w:val="ListParagraph"/>
        <w:keepNext/>
        <w:keepLines/>
        <w:pBdr>
          <w:top w:val="single" w:sz="4" w:space="1" w:color="auto"/>
          <w:left w:val="single" w:sz="4" w:space="1" w:color="auto"/>
          <w:bottom w:val="single" w:sz="4" w:space="1" w:color="auto"/>
          <w:right w:val="single" w:sz="4" w:space="1" w:color="auto"/>
        </w:pBdr>
        <w:shd w:val="clear" w:color="auto" w:fill="C00000"/>
        <w:spacing w:before="240" w:line="256" w:lineRule="auto"/>
        <w:ind w:hanging="720"/>
        <w:jc w:val="center"/>
        <w:outlineLvl w:val="0"/>
        <w:rPr>
          <w:rFonts w:asciiTheme="minorHAnsi" w:hAnsiTheme="minorHAnsi" w:cstheme="minorHAnsi"/>
          <w:b/>
          <w:lang w:val="hr-HR"/>
        </w:rPr>
      </w:pPr>
      <w:r w:rsidRPr="00B71884">
        <w:rPr>
          <w:rFonts w:asciiTheme="minorHAnsi" w:hAnsiTheme="minorHAnsi" w:cstheme="minorHAnsi"/>
          <w:b/>
          <w:lang w:val="hr-HR"/>
        </w:rPr>
        <w:t>Kontakt osoba</w:t>
      </w:r>
    </w:p>
    <w:p w:rsidR="00157F62" w:rsidRPr="006433A9" w:rsidRDefault="00157F62" w:rsidP="00B71884">
      <w:pPr>
        <w:pBdr>
          <w:top w:val="single" w:sz="4" w:space="1" w:color="auto"/>
          <w:left w:val="single" w:sz="4" w:space="1" w:color="auto"/>
          <w:bottom w:val="single" w:sz="4" w:space="1" w:color="auto"/>
          <w:right w:val="single" w:sz="4" w:space="1"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Za dodatna pitanja, možete kontaktirati lokalnog koordinatora za Bosnu i Hercegovinu:</w:t>
      </w:r>
    </w:p>
    <w:p w:rsidR="00157F62" w:rsidRPr="006433A9" w:rsidRDefault="00157F62" w:rsidP="00B71884">
      <w:pPr>
        <w:pBdr>
          <w:top w:val="single" w:sz="4" w:space="1" w:color="auto"/>
          <w:left w:val="single" w:sz="4" w:space="1" w:color="auto"/>
          <w:bottom w:val="single" w:sz="4" w:space="1" w:color="auto"/>
          <w:right w:val="single" w:sz="4" w:space="1"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Miroslav Valenta,</w:t>
      </w:r>
    </w:p>
    <w:p w:rsidR="00157F62" w:rsidRPr="006433A9" w:rsidRDefault="00157F62" w:rsidP="00B71884">
      <w:pPr>
        <w:pBdr>
          <w:top w:val="single" w:sz="4" w:space="1" w:color="auto"/>
          <w:left w:val="single" w:sz="4" w:space="1" w:color="auto"/>
          <w:bottom w:val="single" w:sz="4" w:space="1" w:color="auto"/>
          <w:right w:val="single" w:sz="4" w:space="1"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Caritas Bosne i Hercegovine</w:t>
      </w:r>
    </w:p>
    <w:p w:rsidR="00157F62" w:rsidRPr="006433A9" w:rsidRDefault="00157F62" w:rsidP="00B71884">
      <w:pPr>
        <w:pBdr>
          <w:top w:val="single" w:sz="4" w:space="1" w:color="auto"/>
          <w:left w:val="single" w:sz="4" w:space="1" w:color="auto"/>
          <w:bottom w:val="single" w:sz="4" w:space="1" w:color="auto"/>
          <w:right w:val="single" w:sz="4" w:space="1"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Tel: +387 33 206 441</w:t>
      </w:r>
    </w:p>
    <w:p w:rsidR="00157F62" w:rsidRPr="006433A9" w:rsidRDefault="00157F62" w:rsidP="00B71884">
      <w:pPr>
        <w:pBdr>
          <w:top w:val="single" w:sz="4" w:space="1" w:color="auto"/>
          <w:left w:val="single" w:sz="4" w:space="1" w:color="auto"/>
          <w:bottom w:val="single" w:sz="4" w:space="1" w:color="auto"/>
          <w:right w:val="single" w:sz="4" w:space="1" w:color="auto"/>
        </w:pBdr>
        <w:autoSpaceDE w:val="0"/>
        <w:jc w:val="center"/>
        <w:rPr>
          <w:rFonts w:asciiTheme="majorHAnsi" w:eastAsia="Calibri" w:hAnsiTheme="majorHAnsi" w:cstheme="majorHAnsi"/>
          <w:color w:val="000000"/>
          <w:shd w:val="clear" w:color="auto" w:fill="FFFFFF"/>
          <w:lang w:val="hr-HR" w:eastAsia="en-GB"/>
        </w:rPr>
      </w:pPr>
      <w:r w:rsidRPr="006433A9">
        <w:rPr>
          <w:rFonts w:asciiTheme="majorHAnsi" w:eastAsia="Calibri" w:hAnsiTheme="majorHAnsi" w:cstheme="majorHAnsi"/>
          <w:color w:val="000000"/>
          <w:shd w:val="clear" w:color="auto" w:fill="FFFFFF"/>
          <w:lang w:val="hr-HR" w:eastAsia="en-GB"/>
        </w:rPr>
        <w:t xml:space="preserve">Email: </w:t>
      </w:r>
      <w:hyperlink r:id="rId9" w:history="1">
        <w:r w:rsidRPr="006433A9">
          <w:rPr>
            <w:rFonts w:asciiTheme="majorHAnsi" w:eastAsia="Calibri" w:hAnsiTheme="majorHAnsi" w:cstheme="majorHAnsi"/>
            <w:color w:val="000000"/>
            <w:shd w:val="clear" w:color="auto" w:fill="FFFFFF"/>
            <w:lang w:eastAsia="en-GB"/>
          </w:rPr>
          <w:t>m.valenta@carbkbih.com.ba</w:t>
        </w:r>
      </w:hyperlink>
    </w:p>
    <w:sectPr w:rsidR="00157F62" w:rsidRPr="006433A9" w:rsidSect="002A1B7D">
      <w:headerReference w:type="default" r:id="rId10"/>
      <w:type w:val="continuous"/>
      <w:pgSz w:w="11906" w:h="16838" w:code="9"/>
      <w:pgMar w:top="1843" w:right="1133" w:bottom="1134" w:left="130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C2E" w:rsidRDefault="00176C2E">
      <w:r>
        <w:separator/>
      </w:r>
    </w:p>
  </w:endnote>
  <w:endnote w:type="continuationSeparator" w:id="0">
    <w:p w:rsidR="00176C2E" w:rsidRDefault="00176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C2E" w:rsidRDefault="00176C2E">
      <w:r>
        <w:separator/>
      </w:r>
    </w:p>
  </w:footnote>
  <w:footnote w:type="continuationSeparator" w:id="0">
    <w:p w:rsidR="00176C2E" w:rsidRDefault="00176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020" w:rsidRDefault="00B5113C">
    <w:pPr>
      <w:pStyle w:val="Header"/>
    </w:pPr>
    <w:r w:rsidRPr="00B5113C">
      <w:rPr>
        <w:noProof/>
        <w:lang w:val="bs-Latn-BA" w:eastAsia="bs-Latn-BA"/>
      </w:rPr>
      <w:drawing>
        <wp:anchor distT="0" distB="0" distL="114300" distR="114300" simplePos="0" relativeHeight="251659776" behindDoc="0" locked="0" layoutInCell="1" allowOverlap="1">
          <wp:simplePos x="0" y="0"/>
          <wp:positionH relativeFrom="column">
            <wp:posOffset>2294741</wp:posOffset>
          </wp:positionH>
          <wp:positionV relativeFrom="paragraph">
            <wp:posOffset>219463</wp:posOffset>
          </wp:positionV>
          <wp:extent cx="1139825" cy="760095"/>
          <wp:effectExtent l="0" t="0" r="3175" b="1905"/>
          <wp:wrapThrough wrapText="bothSides">
            <wp:wrapPolygon edited="0">
              <wp:start x="0" y="0"/>
              <wp:lineTo x="0" y="21113"/>
              <wp:lineTo x="21299" y="21113"/>
              <wp:lineTo x="21299" y="0"/>
              <wp:lineTo x="0" y="0"/>
            </wp:wrapPolygon>
          </wp:wrapThrough>
          <wp:docPr id="10" name="Picture 10" descr="C:\Users\Miroslav\Desktop\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oslav\Desktop\flag_yellow_hig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9825" cy="760095"/>
                  </a:xfrm>
                  <a:prstGeom prst="rect">
                    <a:avLst/>
                  </a:prstGeom>
                  <a:noFill/>
                  <a:ln>
                    <a:noFill/>
                  </a:ln>
                </pic:spPr>
              </pic:pic>
            </a:graphicData>
          </a:graphic>
        </wp:anchor>
      </w:drawing>
    </w:r>
    <w:r w:rsidR="00603CDF" w:rsidRPr="00603CDF">
      <w:rPr>
        <w:noProof/>
        <w:lang w:val="bs-Latn-BA" w:eastAsia="bs-Latn-BA"/>
      </w:rPr>
      <w:drawing>
        <wp:anchor distT="0" distB="0" distL="114300" distR="114300" simplePos="0" relativeHeight="251658752" behindDoc="0" locked="0" layoutInCell="1" allowOverlap="1">
          <wp:simplePos x="0" y="0"/>
          <wp:positionH relativeFrom="margin">
            <wp:align>left</wp:align>
          </wp:positionH>
          <wp:positionV relativeFrom="paragraph">
            <wp:posOffset>124691</wp:posOffset>
          </wp:positionV>
          <wp:extent cx="1793174" cy="955699"/>
          <wp:effectExtent l="0" t="0" r="0" b="0"/>
          <wp:wrapThrough wrapText="bothSides">
            <wp:wrapPolygon edited="0">
              <wp:start x="0" y="0"/>
              <wp:lineTo x="0" y="21098"/>
              <wp:lineTo x="21348" y="21098"/>
              <wp:lineTo x="21348" y="0"/>
              <wp:lineTo x="0" y="0"/>
            </wp:wrapPolygon>
          </wp:wrapThrough>
          <wp:docPr id="11" name="Picture 11" descr="D:\M\4 SOCIETIES\SOCIETIES EU projekt finalno\FROM JELENA 19.2\SOCIETI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4 SOCIETIES\SOCIETIES EU projekt finalno\FROM JELENA 19.2\SOCIETIES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3174" cy="955699"/>
                  </a:xfrm>
                  <a:prstGeom prst="rect">
                    <a:avLst/>
                  </a:prstGeom>
                  <a:noFill/>
                  <a:ln>
                    <a:noFill/>
                  </a:ln>
                </pic:spPr>
              </pic:pic>
            </a:graphicData>
          </a:graphic>
        </wp:anchor>
      </w:drawing>
    </w:r>
    <w:r w:rsidR="00142117">
      <w:rPr>
        <w:noProof/>
        <w:lang w:val="bs-Latn-BA" w:eastAsia="bs-Latn-BA"/>
      </w:rPr>
      <w:drawing>
        <wp:anchor distT="0" distB="0" distL="114300" distR="114300" simplePos="0" relativeHeight="251657728" behindDoc="1" locked="0" layoutInCell="1" allowOverlap="1">
          <wp:simplePos x="0" y="0"/>
          <wp:positionH relativeFrom="column">
            <wp:posOffset>4131945</wp:posOffset>
          </wp:positionH>
          <wp:positionV relativeFrom="paragraph">
            <wp:posOffset>176530</wp:posOffset>
          </wp:positionV>
          <wp:extent cx="1878965" cy="939800"/>
          <wp:effectExtent l="0" t="0" r="6985" b="0"/>
          <wp:wrapThrough wrapText="bothSides">
            <wp:wrapPolygon edited="0">
              <wp:start x="0" y="0"/>
              <wp:lineTo x="0" y="21016"/>
              <wp:lineTo x="21461" y="21016"/>
              <wp:lineTo x="21461" y="0"/>
              <wp:lineTo x="0" y="0"/>
            </wp:wrapPolygon>
          </wp:wrapThrough>
          <wp:docPr id="15" name="Picture 15" descr="Caritas BiH_Vodoravna verzija_Color_Poziti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tas BiH_Vodoravna verzija_Color_Pozitiv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8965" cy="939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2"/>
      <w:numFmt w:val="bullet"/>
      <w:lvlText w:val="-"/>
      <w:lvlJc w:val="left"/>
      <w:pPr>
        <w:tabs>
          <w:tab w:val="num" w:pos="0"/>
        </w:tabs>
        <w:ind w:left="1068" w:hanging="360"/>
      </w:pPr>
      <w:rPr>
        <w:rFonts w:ascii="Calibri Light" w:hAnsi="Calibri Light"/>
      </w:rPr>
    </w:lvl>
    <w:lvl w:ilvl="1">
      <w:start w:val="1"/>
      <w:numFmt w:val="bullet"/>
      <w:lvlText w:val="o"/>
      <w:lvlJc w:val="left"/>
      <w:pPr>
        <w:tabs>
          <w:tab w:val="num" w:pos="0"/>
        </w:tabs>
        <w:ind w:left="1788" w:hanging="360"/>
      </w:pPr>
      <w:rPr>
        <w:rFonts w:ascii="Courier New" w:hAnsi="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rPr>
    </w:lvl>
    <w:lvl w:ilvl="8">
      <w:start w:val="1"/>
      <w:numFmt w:val="bullet"/>
      <w:lvlText w:val=""/>
      <w:lvlJc w:val="left"/>
      <w:pPr>
        <w:tabs>
          <w:tab w:val="num" w:pos="0"/>
        </w:tabs>
        <w:ind w:left="6828" w:hanging="360"/>
      </w:pPr>
      <w:rPr>
        <w:rFonts w:ascii="Wingdings" w:hAnsi="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lang w:val="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multilevel"/>
    <w:tmpl w:val="00000007"/>
    <w:lvl w:ilvl="0">
      <w:start w:val="1"/>
      <w:numFmt w:val="bullet"/>
      <w:lvlText w:val=""/>
      <w:lvlJc w:val="left"/>
      <w:pPr>
        <w:tabs>
          <w:tab w:val="num" w:pos="644"/>
        </w:tabs>
        <w:ind w:left="644" w:hanging="360"/>
      </w:pPr>
      <w:rPr>
        <w:rFonts w:ascii="Symbol" w:hAnsi="Symbol" w:cs="Symbol"/>
        <w:smallCaps/>
        <w:color w:val="00000A"/>
        <w:sz w:val="20"/>
        <w:szCs w:val="20"/>
        <w:shd w:val="clear" w:color="auto" w:fill="FFFFFF"/>
        <w:lang w:val="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mallCaps/>
        <w:color w:val="00000A"/>
        <w:sz w:val="20"/>
        <w:szCs w:val="20"/>
        <w:shd w:val="clear" w:color="auto" w:fill="FFFFFF"/>
        <w:lang w:val="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mallCaps/>
        <w:color w:val="00000A"/>
        <w:sz w:val="20"/>
        <w:szCs w:val="20"/>
        <w:shd w:val="clear" w:color="auto" w:fill="FFFFFF"/>
        <w:lang w:val="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A37090C"/>
    <w:multiLevelType w:val="hybridMultilevel"/>
    <w:tmpl w:val="86BC441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114B11C3"/>
    <w:multiLevelType w:val="hybridMultilevel"/>
    <w:tmpl w:val="41327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23D643E"/>
    <w:multiLevelType w:val="hybridMultilevel"/>
    <w:tmpl w:val="4A32F164"/>
    <w:lvl w:ilvl="0" w:tplc="6B503310">
      <w:numFmt w:val="bullet"/>
      <w:lvlText w:val="-"/>
      <w:lvlJc w:val="left"/>
      <w:pPr>
        <w:ind w:left="720" w:hanging="360"/>
      </w:pPr>
      <w:rPr>
        <w:rFonts w:ascii="Calibri" w:eastAsia="Times New Roman" w:hAnsi="Calibri"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2D64052"/>
    <w:multiLevelType w:val="multilevel"/>
    <w:tmpl w:val="9B6CF8F4"/>
    <w:lvl w:ilvl="0">
      <w:start w:val="1"/>
      <w:numFmt w:val="decimal"/>
      <w:lvlText w:val="%1."/>
      <w:lvlJc w:val="left"/>
      <w:pPr>
        <w:ind w:left="643" w:hanging="360"/>
      </w:pPr>
      <w:rPr>
        <w:rFonts w:hint="default"/>
      </w:rPr>
    </w:lvl>
    <w:lvl w:ilvl="1">
      <w:start w:val="1"/>
      <w:numFmt w:val="decimal"/>
      <w:isLgl/>
      <w:lvlText w:val="%1.%2"/>
      <w:lvlJc w:val="left"/>
      <w:pPr>
        <w:ind w:left="990" w:hanging="630"/>
      </w:pPr>
      <w:rPr>
        <w:rFonts w:ascii="Garamond" w:eastAsiaTheme="majorEastAsia" w:hAnsi="Garamond" w:cstheme="majorBidi" w:hint="default"/>
        <w:b w:val="0"/>
        <w:color w:val="2E74B5" w:themeColor="accent1" w:themeShade="BF"/>
        <w:sz w:val="24"/>
        <w:szCs w:val="24"/>
      </w:rPr>
    </w:lvl>
    <w:lvl w:ilvl="2">
      <w:start w:val="1"/>
      <w:numFmt w:val="decimal"/>
      <w:isLgl/>
      <w:lvlText w:val="%1.%2.%3"/>
      <w:lvlJc w:val="left"/>
      <w:pPr>
        <w:ind w:left="1080" w:hanging="720"/>
      </w:pPr>
      <w:rPr>
        <w:rFonts w:asciiTheme="majorHAnsi" w:eastAsiaTheme="majorEastAsia" w:hAnsiTheme="majorHAnsi" w:cstheme="majorBidi" w:hint="default"/>
        <w:b w:val="0"/>
        <w:color w:val="2E74B5" w:themeColor="accent1" w:themeShade="BF"/>
        <w:sz w:val="32"/>
      </w:rPr>
    </w:lvl>
    <w:lvl w:ilvl="3">
      <w:start w:val="1"/>
      <w:numFmt w:val="decimal"/>
      <w:isLgl/>
      <w:lvlText w:val="%1.%2.%3.%4"/>
      <w:lvlJc w:val="left"/>
      <w:pPr>
        <w:ind w:left="1080" w:hanging="720"/>
      </w:pPr>
      <w:rPr>
        <w:rFonts w:asciiTheme="majorHAnsi" w:eastAsiaTheme="majorEastAsia" w:hAnsiTheme="majorHAnsi" w:cstheme="majorBidi" w:hint="default"/>
        <w:b w:val="0"/>
        <w:color w:val="2E74B5" w:themeColor="accent1" w:themeShade="BF"/>
        <w:sz w:val="32"/>
      </w:rPr>
    </w:lvl>
    <w:lvl w:ilvl="4">
      <w:start w:val="1"/>
      <w:numFmt w:val="decimal"/>
      <w:isLgl/>
      <w:lvlText w:val="%1.%2.%3.%4.%5"/>
      <w:lvlJc w:val="left"/>
      <w:pPr>
        <w:ind w:left="1440" w:hanging="1080"/>
      </w:pPr>
      <w:rPr>
        <w:rFonts w:asciiTheme="majorHAnsi" w:eastAsiaTheme="majorEastAsia" w:hAnsiTheme="majorHAnsi" w:cstheme="majorBidi" w:hint="default"/>
        <w:b w:val="0"/>
        <w:color w:val="2E74B5" w:themeColor="accent1" w:themeShade="BF"/>
        <w:sz w:val="32"/>
      </w:rPr>
    </w:lvl>
    <w:lvl w:ilvl="5">
      <w:start w:val="1"/>
      <w:numFmt w:val="decimal"/>
      <w:isLgl/>
      <w:lvlText w:val="%1.%2.%3.%4.%5.%6"/>
      <w:lvlJc w:val="left"/>
      <w:pPr>
        <w:ind w:left="1440" w:hanging="1080"/>
      </w:pPr>
      <w:rPr>
        <w:rFonts w:asciiTheme="majorHAnsi" w:eastAsiaTheme="majorEastAsia" w:hAnsiTheme="majorHAnsi" w:cstheme="majorBidi" w:hint="default"/>
        <w:b w:val="0"/>
        <w:color w:val="2E74B5" w:themeColor="accent1" w:themeShade="BF"/>
        <w:sz w:val="32"/>
      </w:rPr>
    </w:lvl>
    <w:lvl w:ilvl="6">
      <w:start w:val="1"/>
      <w:numFmt w:val="decimal"/>
      <w:isLgl/>
      <w:lvlText w:val="%1.%2.%3.%4.%5.%6.%7"/>
      <w:lvlJc w:val="left"/>
      <w:pPr>
        <w:ind w:left="1800" w:hanging="1440"/>
      </w:pPr>
      <w:rPr>
        <w:rFonts w:asciiTheme="majorHAnsi" w:eastAsiaTheme="majorEastAsia" w:hAnsiTheme="majorHAnsi" w:cstheme="majorBidi" w:hint="default"/>
        <w:b w:val="0"/>
        <w:color w:val="2E74B5" w:themeColor="accent1" w:themeShade="BF"/>
        <w:sz w:val="32"/>
      </w:rPr>
    </w:lvl>
    <w:lvl w:ilvl="7">
      <w:start w:val="1"/>
      <w:numFmt w:val="decimal"/>
      <w:isLgl/>
      <w:lvlText w:val="%1.%2.%3.%4.%5.%6.%7.%8"/>
      <w:lvlJc w:val="left"/>
      <w:pPr>
        <w:ind w:left="1800" w:hanging="1440"/>
      </w:pPr>
      <w:rPr>
        <w:rFonts w:asciiTheme="majorHAnsi" w:eastAsiaTheme="majorEastAsia" w:hAnsiTheme="majorHAnsi" w:cstheme="majorBidi" w:hint="default"/>
        <w:b w:val="0"/>
        <w:color w:val="2E74B5" w:themeColor="accent1" w:themeShade="BF"/>
        <w:sz w:val="32"/>
      </w:rPr>
    </w:lvl>
    <w:lvl w:ilvl="8">
      <w:start w:val="1"/>
      <w:numFmt w:val="decimal"/>
      <w:isLgl/>
      <w:lvlText w:val="%1.%2.%3.%4.%5.%6.%7.%8.%9"/>
      <w:lvlJc w:val="left"/>
      <w:pPr>
        <w:ind w:left="2160" w:hanging="1800"/>
      </w:pPr>
      <w:rPr>
        <w:rFonts w:asciiTheme="majorHAnsi" w:eastAsiaTheme="majorEastAsia" w:hAnsiTheme="majorHAnsi" w:cstheme="majorBidi" w:hint="default"/>
        <w:b w:val="0"/>
        <w:color w:val="2E74B5" w:themeColor="accent1" w:themeShade="BF"/>
        <w:sz w:val="32"/>
      </w:rPr>
    </w:lvl>
  </w:abstractNum>
  <w:abstractNum w:abstractNumId="9" w15:restartNumberingAfterBreak="0">
    <w:nsid w:val="13CA5F59"/>
    <w:multiLevelType w:val="hybridMultilevel"/>
    <w:tmpl w:val="5E0430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EF853B6"/>
    <w:multiLevelType w:val="hybridMultilevel"/>
    <w:tmpl w:val="5E6A79AE"/>
    <w:lvl w:ilvl="0" w:tplc="602E367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A14742A"/>
    <w:multiLevelType w:val="hybridMultilevel"/>
    <w:tmpl w:val="6D9ED56E"/>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2" w15:restartNumberingAfterBreak="0">
    <w:nsid w:val="2A1A615D"/>
    <w:multiLevelType w:val="hybridMultilevel"/>
    <w:tmpl w:val="F260F264"/>
    <w:lvl w:ilvl="0" w:tplc="1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B1D7A81"/>
    <w:multiLevelType w:val="hybridMultilevel"/>
    <w:tmpl w:val="51A45EE8"/>
    <w:lvl w:ilvl="0" w:tplc="F6248B58">
      <w:start w:val="7"/>
      <w:numFmt w:val="bullet"/>
      <w:lvlText w:val="-"/>
      <w:lvlJc w:val="left"/>
      <w:pPr>
        <w:ind w:left="1080" w:hanging="360"/>
      </w:pPr>
      <w:rPr>
        <w:rFonts w:ascii="Calibri" w:eastAsia="Times New Roman" w:hAnsi="Calibri" w:cs="Times New Roman"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4" w15:restartNumberingAfterBreak="0">
    <w:nsid w:val="3B672532"/>
    <w:multiLevelType w:val="hybridMultilevel"/>
    <w:tmpl w:val="538E069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5" w15:restartNumberingAfterBreak="0">
    <w:nsid w:val="3CD74B44"/>
    <w:multiLevelType w:val="hybridMultilevel"/>
    <w:tmpl w:val="490242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5EE7803"/>
    <w:multiLevelType w:val="hybridMultilevel"/>
    <w:tmpl w:val="9592B138"/>
    <w:lvl w:ilvl="0" w:tplc="1D4E901A">
      <w:start w:val="1"/>
      <w:numFmt w:val="bullet"/>
      <w:lvlText w:val="•"/>
      <w:lvlJc w:val="left"/>
      <w:pPr>
        <w:tabs>
          <w:tab w:val="num" w:pos="720"/>
        </w:tabs>
        <w:ind w:left="720" w:hanging="360"/>
      </w:pPr>
      <w:rPr>
        <w:rFonts w:ascii="Times New Roman" w:hAnsi="Times New Roman" w:hint="default"/>
      </w:rPr>
    </w:lvl>
    <w:lvl w:ilvl="1" w:tplc="B798B30E" w:tentative="1">
      <w:start w:val="1"/>
      <w:numFmt w:val="bullet"/>
      <w:lvlText w:val="•"/>
      <w:lvlJc w:val="left"/>
      <w:pPr>
        <w:tabs>
          <w:tab w:val="num" w:pos="1440"/>
        </w:tabs>
        <w:ind w:left="1440" w:hanging="360"/>
      </w:pPr>
      <w:rPr>
        <w:rFonts w:ascii="Times New Roman" w:hAnsi="Times New Roman" w:hint="default"/>
      </w:rPr>
    </w:lvl>
    <w:lvl w:ilvl="2" w:tplc="BC129774" w:tentative="1">
      <w:start w:val="1"/>
      <w:numFmt w:val="bullet"/>
      <w:lvlText w:val="•"/>
      <w:lvlJc w:val="left"/>
      <w:pPr>
        <w:tabs>
          <w:tab w:val="num" w:pos="2160"/>
        </w:tabs>
        <w:ind w:left="2160" w:hanging="360"/>
      </w:pPr>
      <w:rPr>
        <w:rFonts w:ascii="Times New Roman" w:hAnsi="Times New Roman" w:hint="default"/>
      </w:rPr>
    </w:lvl>
    <w:lvl w:ilvl="3" w:tplc="D7BC00D8" w:tentative="1">
      <w:start w:val="1"/>
      <w:numFmt w:val="bullet"/>
      <w:lvlText w:val="•"/>
      <w:lvlJc w:val="left"/>
      <w:pPr>
        <w:tabs>
          <w:tab w:val="num" w:pos="2880"/>
        </w:tabs>
        <w:ind w:left="2880" w:hanging="360"/>
      </w:pPr>
      <w:rPr>
        <w:rFonts w:ascii="Times New Roman" w:hAnsi="Times New Roman" w:hint="default"/>
      </w:rPr>
    </w:lvl>
    <w:lvl w:ilvl="4" w:tplc="BF00FBDC" w:tentative="1">
      <w:start w:val="1"/>
      <w:numFmt w:val="bullet"/>
      <w:lvlText w:val="•"/>
      <w:lvlJc w:val="left"/>
      <w:pPr>
        <w:tabs>
          <w:tab w:val="num" w:pos="3600"/>
        </w:tabs>
        <w:ind w:left="3600" w:hanging="360"/>
      </w:pPr>
      <w:rPr>
        <w:rFonts w:ascii="Times New Roman" w:hAnsi="Times New Roman" w:hint="default"/>
      </w:rPr>
    </w:lvl>
    <w:lvl w:ilvl="5" w:tplc="D0E8F366" w:tentative="1">
      <w:start w:val="1"/>
      <w:numFmt w:val="bullet"/>
      <w:lvlText w:val="•"/>
      <w:lvlJc w:val="left"/>
      <w:pPr>
        <w:tabs>
          <w:tab w:val="num" w:pos="4320"/>
        </w:tabs>
        <w:ind w:left="4320" w:hanging="360"/>
      </w:pPr>
      <w:rPr>
        <w:rFonts w:ascii="Times New Roman" w:hAnsi="Times New Roman" w:hint="default"/>
      </w:rPr>
    </w:lvl>
    <w:lvl w:ilvl="6" w:tplc="21422910" w:tentative="1">
      <w:start w:val="1"/>
      <w:numFmt w:val="bullet"/>
      <w:lvlText w:val="•"/>
      <w:lvlJc w:val="left"/>
      <w:pPr>
        <w:tabs>
          <w:tab w:val="num" w:pos="5040"/>
        </w:tabs>
        <w:ind w:left="5040" w:hanging="360"/>
      </w:pPr>
      <w:rPr>
        <w:rFonts w:ascii="Times New Roman" w:hAnsi="Times New Roman" w:hint="default"/>
      </w:rPr>
    </w:lvl>
    <w:lvl w:ilvl="7" w:tplc="A774B6AA" w:tentative="1">
      <w:start w:val="1"/>
      <w:numFmt w:val="bullet"/>
      <w:lvlText w:val="•"/>
      <w:lvlJc w:val="left"/>
      <w:pPr>
        <w:tabs>
          <w:tab w:val="num" w:pos="5760"/>
        </w:tabs>
        <w:ind w:left="5760" w:hanging="360"/>
      </w:pPr>
      <w:rPr>
        <w:rFonts w:ascii="Times New Roman" w:hAnsi="Times New Roman" w:hint="default"/>
      </w:rPr>
    </w:lvl>
    <w:lvl w:ilvl="8" w:tplc="3216BF8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F3B44BE"/>
    <w:multiLevelType w:val="hybridMultilevel"/>
    <w:tmpl w:val="B4DE2962"/>
    <w:lvl w:ilvl="0" w:tplc="F49CA33E">
      <w:start w:val="1"/>
      <w:numFmt w:val="bullet"/>
      <w:lvlText w:val=""/>
      <w:lvlJc w:val="left"/>
      <w:pPr>
        <w:ind w:left="862" w:hanging="360"/>
      </w:pPr>
      <w:rPr>
        <w:rFonts w:ascii="Symbol" w:hAnsi="Symbol" w:hint="default"/>
        <w:color w:val="C00000"/>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18" w15:restartNumberingAfterBreak="0">
    <w:nsid w:val="521943D7"/>
    <w:multiLevelType w:val="hybridMultilevel"/>
    <w:tmpl w:val="A9A00DB6"/>
    <w:lvl w:ilvl="0" w:tplc="540019A8">
      <w:start w:val="1"/>
      <w:numFmt w:val="decimal"/>
      <w:lvlText w:val="%1."/>
      <w:lvlJc w:val="left"/>
      <w:pPr>
        <w:ind w:left="862" w:hanging="360"/>
      </w:pPr>
      <w:rPr>
        <w:b/>
        <w:color w:val="C00000"/>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19" w15:restartNumberingAfterBreak="0">
    <w:nsid w:val="52670BA3"/>
    <w:multiLevelType w:val="hybridMultilevel"/>
    <w:tmpl w:val="441083D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57C45067"/>
    <w:multiLevelType w:val="hybridMultilevel"/>
    <w:tmpl w:val="962CA4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9B42A39"/>
    <w:multiLevelType w:val="hybridMultilevel"/>
    <w:tmpl w:val="FAF2D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CA90167"/>
    <w:multiLevelType w:val="hybridMultilevel"/>
    <w:tmpl w:val="FDEAA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D67102F"/>
    <w:multiLevelType w:val="hybridMultilevel"/>
    <w:tmpl w:val="0BCA84B2"/>
    <w:lvl w:ilvl="0" w:tplc="268C50D4">
      <w:start w:val="1"/>
      <w:numFmt w:val="bullet"/>
      <w:lvlText w:val="•"/>
      <w:lvlJc w:val="left"/>
      <w:pPr>
        <w:tabs>
          <w:tab w:val="num" w:pos="720"/>
        </w:tabs>
        <w:ind w:left="720" w:hanging="360"/>
      </w:pPr>
      <w:rPr>
        <w:rFonts w:ascii="Times New Roman" w:hAnsi="Times New Roman" w:hint="default"/>
      </w:rPr>
    </w:lvl>
    <w:lvl w:ilvl="1" w:tplc="63E0FACA" w:tentative="1">
      <w:start w:val="1"/>
      <w:numFmt w:val="bullet"/>
      <w:lvlText w:val="•"/>
      <w:lvlJc w:val="left"/>
      <w:pPr>
        <w:tabs>
          <w:tab w:val="num" w:pos="1440"/>
        </w:tabs>
        <w:ind w:left="1440" w:hanging="360"/>
      </w:pPr>
      <w:rPr>
        <w:rFonts w:ascii="Times New Roman" w:hAnsi="Times New Roman" w:hint="default"/>
      </w:rPr>
    </w:lvl>
    <w:lvl w:ilvl="2" w:tplc="AB520D98" w:tentative="1">
      <w:start w:val="1"/>
      <w:numFmt w:val="bullet"/>
      <w:lvlText w:val="•"/>
      <w:lvlJc w:val="left"/>
      <w:pPr>
        <w:tabs>
          <w:tab w:val="num" w:pos="2160"/>
        </w:tabs>
        <w:ind w:left="2160" w:hanging="360"/>
      </w:pPr>
      <w:rPr>
        <w:rFonts w:ascii="Times New Roman" w:hAnsi="Times New Roman" w:hint="default"/>
      </w:rPr>
    </w:lvl>
    <w:lvl w:ilvl="3" w:tplc="FEA83982" w:tentative="1">
      <w:start w:val="1"/>
      <w:numFmt w:val="bullet"/>
      <w:lvlText w:val="•"/>
      <w:lvlJc w:val="left"/>
      <w:pPr>
        <w:tabs>
          <w:tab w:val="num" w:pos="2880"/>
        </w:tabs>
        <w:ind w:left="2880" w:hanging="360"/>
      </w:pPr>
      <w:rPr>
        <w:rFonts w:ascii="Times New Roman" w:hAnsi="Times New Roman" w:hint="default"/>
      </w:rPr>
    </w:lvl>
    <w:lvl w:ilvl="4" w:tplc="79761684" w:tentative="1">
      <w:start w:val="1"/>
      <w:numFmt w:val="bullet"/>
      <w:lvlText w:val="•"/>
      <w:lvlJc w:val="left"/>
      <w:pPr>
        <w:tabs>
          <w:tab w:val="num" w:pos="3600"/>
        </w:tabs>
        <w:ind w:left="3600" w:hanging="360"/>
      </w:pPr>
      <w:rPr>
        <w:rFonts w:ascii="Times New Roman" w:hAnsi="Times New Roman" w:hint="default"/>
      </w:rPr>
    </w:lvl>
    <w:lvl w:ilvl="5" w:tplc="3886E8E2" w:tentative="1">
      <w:start w:val="1"/>
      <w:numFmt w:val="bullet"/>
      <w:lvlText w:val="•"/>
      <w:lvlJc w:val="left"/>
      <w:pPr>
        <w:tabs>
          <w:tab w:val="num" w:pos="4320"/>
        </w:tabs>
        <w:ind w:left="4320" w:hanging="360"/>
      </w:pPr>
      <w:rPr>
        <w:rFonts w:ascii="Times New Roman" w:hAnsi="Times New Roman" w:hint="default"/>
      </w:rPr>
    </w:lvl>
    <w:lvl w:ilvl="6" w:tplc="AF3641BA" w:tentative="1">
      <w:start w:val="1"/>
      <w:numFmt w:val="bullet"/>
      <w:lvlText w:val="•"/>
      <w:lvlJc w:val="left"/>
      <w:pPr>
        <w:tabs>
          <w:tab w:val="num" w:pos="5040"/>
        </w:tabs>
        <w:ind w:left="5040" w:hanging="360"/>
      </w:pPr>
      <w:rPr>
        <w:rFonts w:ascii="Times New Roman" w:hAnsi="Times New Roman" w:hint="default"/>
      </w:rPr>
    </w:lvl>
    <w:lvl w:ilvl="7" w:tplc="EAB82490" w:tentative="1">
      <w:start w:val="1"/>
      <w:numFmt w:val="bullet"/>
      <w:lvlText w:val="•"/>
      <w:lvlJc w:val="left"/>
      <w:pPr>
        <w:tabs>
          <w:tab w:val="num" w:pos="5760"/>
        </w:tabs>
        <w:ind w:left="5760" w:hanging="360"/>
      </w:pPr>
      <w:rPr>
        <w:rFonts w:ascii="Times New Roman" w:hAnsi="Times New Roman" w:hint="default"/>
      </w:rPr>
    </w:lvl>
    <w:lvl w:ilvl="8" w:tplc="FF82B26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0CA6DA8"/>
    <w:multiLevelType w:val="hybridMultilevel"/>
    <w:tmpl w:val="1E10B7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48D38E3"/>
    <w:multiLevelType w:val="hybridMultilevel"/>
    <w:tmpl w:val="18DC1F74"/>
    <w:lvl w:ilvl="0" w:tplc="EBE2E232">
      <w:start w:val="1"/>
      <w:numFmt w:val="bullet"/>
      <w:lvlText w:val="•"/>
      <w:lvlJc w:val="left"/>
      <w:pPr>
        <w:tabs>
          <w:tab w:val="num" w:pos="720"/>
        </w:tabs>
        <w:ind w:left="720" w:hanging="360"/>
      </w:pPr>
      <w:rPr>
        <w:rFonts w:ascii="Times New Roman" w:hAnsi="Times New Roman" w:hint="default"/>
      </w:rPr>
    </w:lvl>
    <w:lvl w:ilvl="1" w:tplc="377035C2" w:tentative="1">
      <w:start w:val="1"/>
      <w:numFmt w:val="bullet"/>
      <w:lvlText w:val="•"/>
      <w:lvlJc w:val="left"/>
      <w:pPr>
        <w:tabs>
          <w:tab w:val="num" w:pos="1440"/>
        </w:tabs>
        <w:ind w:left="1440" w:hanging="360"/>
      </w:pPr>
      <w:rPr>
        <w:rFonts w:ascii="Times New Roman" w:hAnsi="Times New Roman" w:hint="default"/>
      </w:rPr>
    </w:lvl>
    <w:lvl w:ilvl="2" w:tplc="E2F45C6C" w:tentative="1">
      <w:start w:val="1"/>
      <w:numFmt w:val="bullet"/>
      <w:lvlText w:val="•"/>
      <w:lvlJc w:val="left"/>
      <w:pPr>
        <w:tabs>
          <w:tab w:val="num" w:pos="2160"/>
        </w:tabs>
        <w:ind w:left="2160" w:hanging="360"/>
      </w:pPr>
      <w:rPr>
        <w:rFonts w:ascii="Times New Roman" w:hAnsi="Times New Roman" w:hint="default"/>
      </w:rPr>
    </w:lvl>
    <w:lvl w:ilvl="3" w:tplc="102E0EAE" w:tentative="1">
      <w:start w:val="1"/>
      <w:numFmt w:val="bullet"/>
      <w:lvlText w:val="•"/>
      <w:lvlJc w:val="left"/>
      <w:pPr>
        <w:tabs>
          <w:tab w:val="num" w:pos="2880"/>
        </w:tabs>
        <w:ind w:left="2880" w:hanging="360"/>
      </w:pPr>
      <w:rPr>
        <w:rFonts w:ascii="Times New Roman" w:hAnsi="Times New Roman" w:hint="default"/>
      </w:rPr>
    </w:lvl>
    <w:lvl w:ilvl="4" w:tplc="A45291C6" w:tentative="1">
      <w:start w:val="1"/>
      <w:numFmt w:val="bullet"/>
      <w:lvlText w:val="•"/>
      <w:lvlJc w:val="left"/>
      <w:pPr>
        <w:tabs>
          <w:tab w:val="num" w:pos="3600"/>
        </w:tabs>
        <w:ind w:left="3600" w:hanging="360"/>
      </w:pPr>
      <w:rPr>
        <w:rFonts w:ascii="Times New Roman" w:hAnsi="Times New Roman" w:hint="default"/>
      </w:rPr>
    </w:lvl>
    <w:lvl w:ilvl="5" w:tplc="CD8059E0" w:tentative="1">
      <w:start w:val="1"/>
      <w:numFmt w:val="bullet"/>
      <w:lvlText w:val="•"/>
      <w:lvlJc w:val="left"/>
      <w:pPr>
        <w:tabs>
          <w:tab w:val="num" w:pos="4320"/>
        </w:tabs>
        <w:ind w:left="4320" w:hanging="360"/>
      </w:pPr>
      <w:rPr>
        <w:rFonts w:ascii="Times New Roman" w:hAnsi="Times New Roman" w:hint="default"/>
      </w:rPr>
    </w:lvl>
    <w:lvl w:ilvl="6" w:tplc="7D082ADE" w:tentative="1">
      <w:start w:val="1"/>
      <w:numFmt w:val="bullet"/>
      <w:lvlText w:val="•"/>
      <w:lvlJc w:val="left"/>
      <w:pPr>
        <w:tabs>
          <w:tab w:val="num" w:pos="5040"/>
        </w:tabs>
        <w:ind w:left="5040" w:hanging="360"/>
      </w:pPr>
      <w:rPr>
        <w:rFonts w:ascii="Times New Roman" w:hAnsi="Times New Roman" w:hint="default"/>
      </w:rPr>
    </w:lvl>
    <w:lvl w:ilvl="7" w:tplc="D2D26D0A" w:tentative="1">
      <w:start w:val="1"/>
      <w:numFmt w:val="bullet"/>
      <w:lvlText w:val="•"/>
      <w:lvlJc w:val="left"/>
      <w:pPr>
        <w:tabs>
          <w:tab w:val="num" w:pos="5760"/>
        </w:tabs>
        <w:ind w:left="5760" w:hanging="360"/>
      </w:pPr>
      <w:rPr>
        <w:rFonts w:ascii="Times New Roman" w:hAnsi="Times New Roman" w:hint="default"/>
      </w:rPr>
    </w:lvl>
    <w:lvl w:ilvl="8" w:tplc="9F6EEEC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1C4288"/>
    <w:multiLevelType w:val="hybridMultilevel"/>
    <w:tmpl w:val="88E43AEE"/>
    <w:lvl w:ilvl="0" w:tplc="0C881756">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21E2CB8"/>
    <w:multiLevelType w:val="hybridMultilevel"/>
    <w:tmpl w:val="B080B96E"/>
    <w:lvl w:ilvl="0" w:tplc="A6A0F0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6880FC3"/>
    <w:multiLevelType w:val="hybridMultilevel"/>
    <w:tmpl w:val="A9349AE2"/>
    <w:lvl w:ilvl="0" w:tplc="8EB665EE">
      <w:start w:val="1"/>
      <w:numFmt w:val="bullet"/>
      <w:lvlText w:val="-"/>
      <w:lvlJc w:val="left"/>
      <w:pPr>
        <w:ind w:left="720" w:hanging="360"/>
      </w:pPr>
      <w:rPr>
        <w:rFonts w:ascii="Calibri Light" w:hAnsi="Calibri Light"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9" w15:restartNumberingAfterBreak="0">
    <w:nsid w:val="7DA15CE2"/>
    <w:multiLevelType w:val="hybridMultilevel"/>
    <w:tmpl w:val="A76080CE"/>
    <w:lvl w:ilvl="0" w:tplc="CFFA3140">
      <w:start w:val="1"/>
      <w:numFmt w:val="decimal"/>
      <w:lvlText w:val="%1."/>
      <w:lvlJc w:val="left"/>
      <w:pPr>
        <w:ind w:left="720" w:hanging="360"/>
      </w:pPr>
      <w:rPr>
        <w:b/>
        <w:color w:val="C00000"/>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E654C6E"/>
    <w:multiLevelType w:val="multilevel"/>
    <w:tmpl w:val="141A001F"/>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9"/>
  </w:num>
  <w:num w:numId="3">
    <w:abstractNumId w:val="29"/>
  </w:num>
  <w:num w:numId="4">
    <w:abstractNumId w:val="6"/>
  </w:num>
  <w:num w:numId="5">
    <w:abstractNumId w:val="17"/>
  </w:num>
  <w:num w:numId="6">
    <w:abstractNumId w:val="18"/>
  </w:num>
  <w:num w:numId="7">
    <w:abstractNumId w:val="11"/>
  </w:num>
  <w:num w:numId="8">
    <w:abstractNumId w:val="28"/>
  </w:num>
  <w:num w:numId="9">
    <w:abstractNumId w:val="21"/>
  </w:num>
  <w:num w:numId="10">
    <w:abstractNumId w:val="0"/>
  </w:num>
  <w:num w:numId="11">
    <w:abstractNumId w:val="26"/>
  </w:num>
  <w:num w:numId="12">
    <w:abstractNumId w:val="30"/>
  </w:num>
  <w:num w:numId="13">
    <w:abstractNumId w:val="13"/>
  </w:num>
  <w:num w:numId="14">
    <w:abstractNumId w:val="7"/>
  </w:num>
  <w:num w:numId="15">
    <w:abstractNumId w:val="10"/>
  </w:num>
  <w:num w:numId="16">
    <w:abstractNumId w:val="27"/>
  </w:num>
  <w:num w:numId="17">
    <w:abstractNumId w:val="22"/>
  </w:num>
  <w:num w:numId="18">
    <w:abstractNumId w:val="8"/>
  </w:num>
  <w:num w:numId="19">
    <w:abstractNumId w:val="4"/>
  </w:num>
  <w:num w:numId="20">
    <w:abstractNumId w:val="14"/>
  </w:num>
  <w:num w:numId="21">
    <w:abstractNumId w:val="5"/>
  </w:num>
  <w:num w:numId="22">
    <w:abstractNumId w:val="15"/>
  </w:num>
  <w:num w:numId="23">
    <w:abstractNumId w:val="20"/>
  </w:num>
  <w:num w:numId="24">
    <w:abstractNumId w:val="25"/>
  </w:num>
  <w:num w:numId="25">
    <w:abstractNumId w:val="16"/>
  </w:num>
  <w:num w:numId="26">
    <w:abstractNumId w:val="23"/>
  </w:num>
  <w:num w:numId="27">
    <w:abstractNumId w:val="24"/>
  </w:num>
  <w:num w:numId="28">
    <w:abstractNumId w:val="1"/>
  </w:num>
  <w:num w:numId="29">
    <w:abstractNumId w:val="2"/>
  </w:num>
  <w:num w:numId="30">
    <w:abstractNumId w:val="3"/>
  </w:num>
  <w:num w:numId="31">
    <w:abstractNumId w:val="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688"/>
    <w:rsid w:val="00060DFF"/>
    <w:rsid w:val="00062C91"/>
    <w:rsid w:val="00087FBA"/>
    <w:rsid w:val="000B6F01"/>
    <w:rsid w:val="000D2494"/>
    <w:rsid w:val="001132D5"/>
    <w:rsid w:val="001206D2"/>
    <w:rsid w:val="00121B66"/>
    <w:rsid w:val="00142117"/>
    <w:rsid w:val="00151C61"/>
    <w:rsid w:val="00157F62"/>
    <w:rsid w:val="0016105B"/>
    <w:rsid w:val="00166BDD"/>
    <w:rsid w:val="001766A4"/>
    <w:rsid w:val="00176C2E"/>
    <w:rsid w:val="00181C61"/>
    <w:rsid w:val="001821D3"/>
    <w:rsid w:val="00186594"/>
    <w:rsid w:val="001A43FC"/>
    <w:rsid w:val="001C3A0E"/>
    <w:rsid w:val="001C5DC6"/>
    <w:rsid w:val="001E1110"/>
    <w:rsid w:val="001E417A"/>
    <w:rsid w:val="001F4E5B"/>
    <w:rsid w:val="001F5261"/>
    <w:rsid w:val="00223E34"/>
    <w:rsid w:val="00225858"/>
    <w:rsid w:val="002A1B7D"/>
    <w:rsid w:val="002A71F9"/>
    <w:rsid w:val="002C1176"/>
    <w:rsid w:val="002F2645"/>
    <w:rsid w:val="003022EA"/>
    <w:rsid w:val="00317879"/>
    <w:rsid w:val="0034234C"/>
    <w:rsid w:val="00362920"/>
    <w:rsid w:val="00377648"/>
    <w:rsid w:val="00385E8A"/>
    <w:rsid w:val="00392020"/>
    <w:rsid w:val="003C3686"/>
    <w:rsid w:val="00403718"/>
    <w:rsid w:val="004601B8"/>
    <w:rsid w:val="00464B2B"/>
    <w:rsid w:val="004739AA"/>
    <w:rsid w:val="00475263"/>
    <w:rsid w:val="0047608E"/>
    <w:rsid w:val="00482462"/>
    <w:rsid w:val="004850EC"/>
    <w:rsid w:val="00490A8E"/>
    <w:rsid w:val="004A0882"/>
    <w:rsid w:val="004B7C28"/>
    <w:rsid w:val="004E2BDD"/>
    <w:rsid w:val="004E7AE6"/>
    <w:rsid w:val="004E7B32"/>
    <w:rsid w:val="00502BA4"/>
    <w:rsid w:val="00504AC3"/>
    <w:rsid w:val="00522D81"/>
    <w:rsid w:val="0052368F"/>
    <w:rsid w:val="005A40ED"/>
    <w:rsid w:val="005D5AE5"/>
    <w:rsid w:val="00602D7B"/>
    <w:rsid w:val="00603CDF"/>
    <w:rsid w:val="006217C8"/>
    <w:rsid w:val="006413ED"/>
    <w:rsid w:val="006433A9"/>
    <w:rsid w:val="00647F41"/>
    <w:rsid w:val="00660B01"/>
    <w:rsid w:val="00696449"/>
    <w:rsid w:val="00697E29"/>
    <w:rsid w:val="006A07FF"/>
    <w:rsid w:val="006B33E6"/>
    <w:rsid w:val="006E6821"/>
    <w:rsid w:val="006F1E0A"/>
    <w:rsid w:val="0071649E"/>
    <w:rsid w:val="00723AD7"/>
    <w:rsid w:val="00725734"/>
    <w:rsid w:val="00767528"/>
    <w:rsid w:val="007A42BC"/>
    <w:rsid w:val="007C3E1B"/>
    <w:rsid w:val="007F4CBA"/>
    <w:rsid w:val="008073FF"/>
    <w:rsid w:val="00816BFD"/>
    <w:rsid w:val="00820D1D"/>
    <w:rsid w:val="00821965"/>
    <w:rsid w:val="00846CE9"/>
    <w:rsid w:val="00855BDE"/>
    <w:rsid w:val="008824DF"/>
    <w:rsid w:val="008877DE"/>
    <w:rsid w:val="00894809"/>
    <w:rsid w:val="00897763"/>
    <w:rsid w:val="008A1F3E"/>
    <w:rsid w:val="008A22A0"/>
    <w:rsid w:val="008A7115"/>
    <w:rsid w:val="008C3948"/>
    <w:rsid w:val="008D661C"/>
    <w:rsid w:val="009068B2"/>
    <w:rsid w:val="009608C9"/>
    <w:rsid w:val="00962E99"/>
    <w:rsid w:val="00971FFD"/>
    <w:rsid w:val="00986021"/>
    <w:rsid w:val="009D2B28"/>
    <w:rsid w:val="009E1646"/>
    <w:rsid w:val="009F6E41"/>
    <w:rsid w:val="00A03D7E"/>
    <w:rsid w:val="00A05715"/>
    <w:rsid w:val="00A13516"/>
    <w:rsid w:val="00A2269F"/>
    <w:rsid w:val="00A237D7"/>
    <w:rsid w:val="00A51169"/>
    <w:rsid w:val="00A72E53"/>
    <w:rsid w:val="00AA323C"/>
    <w:rsid w:val="00AA7688"/>
    <w:rsid w:val="00AD766C"/>
    <w:rsid w:val="00AF03DE"/>
    <w:rsid w:val="00AF5F99"/>
    <w:rsid w:val="00B129FB"/>
    <w:rsid w:val="00B26994"/>
    <w:rsid w:val="00B348CF"/>
    <w:rsid w:val="00B5113C"/>
    <w:rsid w:val="00B54FC3"/>
    <w:rsid w:val="00B71884"/>
    <w:rsid w:val="00B92F4A"/>
    <w:rsid w:val="00BA2616"/>
    <w:rsid w:val="00BD1E36"/>
    <w:rsid w:val="00BE78A4"/>
    <w:rsid w:val="00C1046A"/>
    <w:rsid w:val="00C15D4F"/>
    <w:rsid w:val="00C35B4D"/>
    <w:rsid w:val="00C35FEA"/>
    <w:rsid w:val="00C549BB"/>
    <w:rsid w:val="00C742CB"/>
    <w:rsid w:val="00C920D3"/>
    <w:rsid w:val="00CD4CBD"/>
    <w:rsid w:val="00CD6009"/>
    <w:rsid w:val="00CE1C32"/>
    <w:rsid w:val="00CE7629"/>
    <w:rsid w:val="00D00C9E"/>
    <w:rsid w:val="00D211F7"/>
    <w:rsid w:val="00D26CEE"/>
    <w:rsid w:val="00D5087E"/>
    <w:rsid w:val="00D74371"/>
    <w:rsid w:val="00D810B2"/>
    <w:rsid w:val="00DB3798"/>
    <w:rsid w:val="00DD19CA"/>
    <w:rsid w:val="00E0545C"/>
    <w:rsid w:val="00E25D6F"/>
    <w:rsid w:val="00E402A0"/>
    <w:rsid w:val="00E60B77"/>
    <w:rsid w:val="00E60E6A"/>
    <w:rsid w:val="00E73DAB"/>
    <w:rsid w:val="00E90E38"/>
    <w:rsid w:val="00ED1DE1"/>
    <w:rsid w:val="00ED5BB0"/>
    <w:rsid w:val="00EE3661"/>
    <w:rsid w:val="00EE3A4C"/>
    <w:rsid w:val="00EF2AF2"/>
    <w:rsid w:val="00F0074A"/>
    <w:rsid w:val="00F04600"/>
    <w:rsid w:val="00F37E97"/>
    <w:rsid w:val="00F653CC"/>
    <w:rsid w:val="00F915CB"/>
    <w:rsid w:val="00F97FF6"/>
    <w:rsid w:val="00FA5E98"/>
    <w:rsid w:val="00FD45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09D0D1-DF20-4E6B-A680-F6A6BA2A4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E36"/>
    <w:rPr>
      <w:sz w:val="24"/>
      <w:szCs w:val="24"/>
      <w:lang w:val="sl-SI" w:eastAsia="en-US"/>
    </w:rPr>
  </w:style>
  <w:style w:type="paragraph" w:styleId="Heading4">
    <w:name w:val="heading 4"/>
    <w:basedOn w:val="Normal"/>
    <w:link w:val="Heading4Char"/>
    <w:uiPriority w:val="9"/>
    <w:qFormat/>
    <w:rsid w:val="001F4E5B"/>
    <w:pPr>
      <w:spacing w:before="100" w:beforeAutospacing="1" w:after="100" w:afterAutospacing="1"/>
      <w:outlineLvl w:val="3"/>
    </w:pPr>
    <w:rPr>
      <w:b/>
      <w:bCs/>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1E36"/>
    <w:pPr>
      <w:tabs>
        <w:tab w:val="center" w:pos="4320"/>
        <w:tab w:val="right" w:pos="8640"/>
      </w:tabs>
    </w:pPr>
  </w:style>
  <w:style w:type="paragraph" w:styleId="Footer">
    <w:name w:val="footer"/>
    <w:basedOn w:val="Normal"/>
    <w:rsid w:val="00BD1E36"/>
    <w:pPr>
      <w:tabs>
        <w:tab w:val="center" w:pos="4320"/>
        <w:tab w:val="right" w:pos="8640"/>
      </w:tabs>
    </w:pPr>
  </w:style>
  <w:style w:type="character" w:styleId="Hyperlink">
    <w:name w:val="Hyperlink"/>
    <w:rsid w:val="00BD1E36"/>
    <w:rPr>
      <w:color w:val="0000FF"/>
      <w:u w:val="single"/>
    </w:rPr>
  </w:style>
  <w:style w:type="paragraph" w:styleId="BlockText">
    <w:name w:val="Block Text"/>
    <w:basedOn w:val="Normal"/>
    <w:rsid w:val="00BD1E36"/>
    <w:pPr>
      <w:ind w:left="1440" w:right="900"/>
      <w:jc w:val="center"/>
    </w:pPr>
  </w:style>
  <w:style w:type="paragraph" w:styleId="BodyText">
    <w:name w:val="Body Text"/>
    <w:basedOn w:val="Normal"/>
    <w:rsid w:val="00BD1E36"/>
    <w:pPr>
      <w:ind w:right="900"/>
      <w:jc w:val="center"/>
    </w:pPr>
    <w:rPr>
      <w:sz w:val="16"/>
    </w:rPr>
  </w:style>
  <w:style w:type="paragraph" w:styleId="PlainText">
    <w:name w:val="Plain Text"/>
    <w:basedOn w:val="Normal"/>
    <w:link w:val="PlainTextChar"/>
    <w:uiPriority w:val="99"/>
    <w:unhideWhenUsed/>
    <w:rsid w:val="001E417A"/>
    <w:rPr>
      <w:rFonts w:ascii="Calibri" w:eastAsia="Calibri" w:hAnsi="Calibri"/>
      <w:sz w:val="22"/>
      <w:szCs w:val="21"/>
    </w:rPr>
  </w:style>
  <w:style w:type="character" w:customStyle="1" w:styleId="PlainTextChar">
    <w:name w:val="Plain Text Char"/>
    <w:link w:val="PlainText"/>
    <w:uiPriority w:val="99"/>
    <w:rsid w:val="001E417A"/>
    <w:rPr>
      <w:rFonts w:ascii="Calibri" w:eastAsia="Calibri" w:hAnsi="Calibri" w:cs="Consolas"/>
      <w:sz w:val="22"/>
      <w:szCs w:val="21"/>
      <w:lang w:eastAsia="en-US"/>
    </w:rPr>
  </w:style>
  <w:style w:type="paragraph" w:styleId="NormalWeb">
    <w:name w:val="Normal (Web)"/>
    <w:basedOn w:val="Normal"/>
    <w:uiPriority w:val="99"/>
    <w:unhideWhenUsed/>
    <w:rsid w:val="00E25D6F"/>
    <w:pPr>
      <w:spacing w:before="100" w:beforeAutospacing="1" w:after="100" w:afterAutospacing="1"/>
    </w:pPr>
    <w:rPr>
      <w:lang w:val="bs-Latn-BA" w:eastAsia="bs-Latn-BA"/>
    </w:rPr>
  </w:style>
  <w:style w:type="character" w:styleId="Strong">
    <w:name w:val="Strong"/>
    <w:uiPriority w:val="22"/>
    <w:qFormat/>
    <w:rsid w:val="00E25D6F"/>
    <w:rPr>
      <w:b/>
      <w:bCs/>
    </w:rPr>
  </w:style>
  <w:style w:type="paragraph" w:customStyle="1" w:styleId="Default">
    <w:name w:val="Default"/>
    <w:basedOn w:val="Normal"/>
    <w:rsid w:val="00E25D6F"/>
    <w:pPr>
      <w:autoSpaceDE w:val="0"/>
      <w:autoSpaceDN w:val="0"/>
    </w:pPr>
    <w:rPr>
      <w:rFonts w:ascii="Cambria" w:eastAsia="Calibri" w:hAnsi="Cambria"/>
      <w:color w:val="000000"/>
      <w:lang w:val="hr-HR" w:eastAsia="hr-HR"/>
    </w:rPr>
  </w:style>
  <w:style w:type="paragraph" w:styleId="Caption">
    <w:name w:val="caption"/>
    <w:basedOn w:val="Normal"/>
    <w:qFormat/>
    <w:rsid w:val="000B6F01"/>
    <w:pPr>
      <w:suppressLineNumbers/>
      <w:suppressAutoHyphens/>
      <w:spacing w:before="120" w:after="120" w:line="276" w:lineRule="auto"/>
    </w:pPr>
    <w:rPr>
      <w:rFonts w:ascii="Arial" w:hAnsi="Arial" w:cs="Lucida Sans"/>
      <w:i/>
      <w:iCs/>
      <w:color w:val="000000"/>
      <w:lang w:val="it-IT" w:eastAsia="he-IL" w:bidi="he-IL"/>
    </w:rPr>
  </w:style>
  <w:style w:type="character" w:customStyle="1" w:styleId="Heading4Char">
    <w:name w:val="Heading 4 Char"/>
    <w:link w:val="Heading4"/>
    <w:uiPriority w:val="9"/>
    <w:rsid w:val="001F4E5B"/>
    <w:rPr>
      <w:b/>
      <w:bCs/>
      <w:sz w:val="24"/>
      <w:szCs w:val="24"/>
    </w:rPr>
  </w:style>
  <w:style w:type="paragraph" w:styleId="BalloonText">
    <w:name w:val="Balloon Text"/>
    <w:basedOn w:val="Normal"/>
    <w:link w:val="BalloonTextChar"/>
    <w:rsid w:val="00696449"/>
    <w:rPr>
      <w:rFonts w:ascii="Segoe UI" w:hAnsi="Segoe UI" w:cs="Segoe UI"/>
      <w:sz w:val="18"/>
      <w:szCs w:val="18"/>
    </w:rPr>
  </w:style>
  <w:style w:type="character" w:customStyle="1" w:styleId="BalloonTextChar">
    <w:name w:val="Balloon Text Char"/>
    <w:link w:val="BalloonText"/>
    <w:rsid w:val="00696449"/>
    <w:rPr>
      <w:rFonts w:ascii="Segoe UI" w:hAnsi="Segoe UI" w:cs="Segoe UI"/>
      <w:sz w:val="18"/>
      <w:szCs w:val="18"/>
      <w:lang w:val="sl-SI" w:eastAsia="en-US"/>
    </w:rPr>
  </w:style>
  <w:style w:type="character" w:customStyle="1" w:styleId="hps">
    <w:name w:val="hps"/>
    <w:basedOn w:val="DefaultParagraphFont"/>
    <w:rsid w:val="00F0074A"/>
  </w:style>
  <w:style w:type="character" w:styleId="Emphasis">
    <w:name w:val="Emphasis"/>
    <w:basedOn w:val="DefaultParagraphFont"/>
    <w:uiPriority w:val="20"/>
    <w:qFormat/>
    <w:rsid w:val="00F0074A"/>
    <w:rPr>
      <w:i/>
      <w:iCs/>
    </w:rPr>
  </w:style>
  <w:style w:type="paragraph" w:styleId="ListParagraph">
    <w:name w:val="List Paragraph"/>
    <w:basedOn w:val="Normal"/>
    <w:uiPriority w:val="34"/>
    <w:qFormat/>
    <w:rsid w:val="00603CDF"/>
    <w:pPr>
      <w:ind w:left="720"/>
      <w:contextualSpacing/>
    </w:pPr>
    <w:rPr>
      <w:lang w:val="en-GB"/>
    </w:rPr>
  </w:style>
  <w:style w:type="paragraph" w:styleId="NoSpacing">
    <w:name w:val="No Spacing"/>
    <w:uiPriority w:val="1"/>
    <w:qFormat/>
    <w:rsid w:val="006A07FF"/>
    <w:rPr>
      <w:rFonts w:ascii="Arial" w:hAnsi="Arial"/>
      <w:snapToGrid w:val="0"/>
      <w:lang w:val="sv-SE" w:eastAsia="en-US"/>
    </w:rPr>
  </w:style>
  <w:style w:type="paragraph" w:styleId="HTMLAddress">
    <w:name w:val="HTML Address"/>
    <w:basedOn w:val="Normal"/>
    <w:link w:val="HTMLAddressChar"/>
    <w:uiPriority w:val="99"/>
    <w:unhideWhenUsed/>
    <w:rsid w:val="00A72E53"/>
    <w:rPr>
      <w:rFonts w:eastAsiaTheme="minorHAnsi"/>
      <w:i/>
      <w:iCs/>
      <w:color w:val="000000"/>
      <w:lang w:val="hr-HR" w:eastAsia="hr-HR"/>
    </w:rPr>
  </w:style>
  <w:style w:type="character" w:customStyle="1" w:styleId="HTMLAddressChar">
    <w:name w:val="HTML Address Char"/>
    <w:basedOn w:val="DefaultParagraphFont"/>
    <w:link w:val="HTMLAddress"/>
    <w:uiPriority w:val="99"/>
    <w:rsid w:val="00A72E53"/>
    <w:rPr>
      <w:rFonts w:eastAsiaTheme="minorHAnsi"/>
      <w:i/>
      <w:iCs/>
      <w:color w:val="000000"/>
      <w:sz w:val="24"/>
      <w:szCs w:val="24"/>
    </w:rPr>
  </w:style>
  <w:style w:type="paragraph" w:styleId="FootnoteText">
    <w:name w:val="footnote text"/>
    <w:aliases w:val="Footnote Text Char Char Char,Footnote Text Char Char,Fußnote,single space,footnote text,FOOTNOTES,fn,ft,ADB,pod carou,Footnote,Footnote Text Char1 Char,Footnote Text Char1 Char Char Char,Footnote Text Char Char Char Char Char"/>
    <w:basedOn w:val="Normal"/>
    <w:link w:val="FootnoteTextChar"/>
    <w:uiPriority w:val="99"/>
    <w:qFormat/>
    <w:rsid w:val="00B26994"/>
    <w:pPr>
      <w:spacing w:before="120"/>
      <w:ind w:left="284" w:hanging="284"/>
      <w:jc w:val="both"/>
    </w:pPr>
    <w:rPr>
      <w:snapToGrid w:val="0"/>
      <w:sz w:val="20"/>
      <w:szCs w:val="20"/>
      <w:lang w:val="en-GB"/>
    </w:rPr>
  </w:style>
  <w:style w:type="character" w:customStyle="1" w:styleId="FootnoteTextChar">
    <w:name w:val="Footnote Text Char"/>
    <w:aliases w:val="Footnote Text Char Char Char Char,Footnote Text Char Char Char1,Fußnote Char,single space Char,footnote text Char,FOOTNOTES Char,fn Char,ft Char,ADB Char,pod carou Char,Footnote Char,Footnote Text Char1 Char Char"/>
    <w:basedOn w:val="DefaultParagraphFont"/>
    <w:link w:val="FootnoteText"/>
    <w:uiPriority w:val="99"/>
    <w:rsid w:val="00B26994"/>
    <w:rPr>
      <w:snapToGrid w:val="0"/>
      <w:lang w:val="en-GB" w:eastAsia="en-US"/>
    </w:rPr>
  </w:style>
  <w:style w:type="character" w:styleId="FootnoteReference">
    <w:name w:val="footnote reference"/>
    <w:aliases w:val="BVI fnr, Char Char, BVI fnr Zchn, BVI fnr Char Zchn,Appel note de bas de p.;BVI fnr Car Car Car Car Zchn,BVI fnr Zchn, BVI fnr Car Car Zchn,BVI fnr Car Zchn, BVI fnr Car Car Car Car Zchn, BVI fnr Car Car Car Car Char Zchn Zchn,Ref"/>
    <w:link w:val="BVIfnr1"/>
    <w:qFormat/>
    <w:rsid w:val="00B26994"/>
    <w:rPr>
      <w:sz w:val="24"/>
      <w:vertAlign w:val="superscript"/>
    </w:rPr>
  </w:style>
  <w:style w:type="paragraph" w:customStyle="1" w:styleId="BVIfnr1">
    <w:name w:val="BVI fnr1"/>
    <w:aliases w:val=" BVI fnr Char,Appel note de bas de p.;BVI fnr Car Car Car Car, BVI fnr Car Car,BVI fnr Car, BVI fnr Car Car Car Car, BVI fnr Car Car Car Car Char"/>
    <w:basedOn w:val="Normal"/>
    <w:link w:val="FootnoteReference"/>
    <w:rsid w:val="00B26994"/>
    <w:pPr>
      <w:spacing w:after="160" w:line="240" w:lineRule="exact"/>
    </w:pPr>
    <w:rPr>
      <w:szCs w:val="20"/>
      <w:vertAlign w:val="superscript"/>
      <w:lang w:val="hr-HR" w:eastAsia="hr-HR"/>
    </w:rPr>
  </w:style>
  <w:style w:type="character" w:customStyle="1" w:styleId="HeaderChar">
    <w:name w:val="Header Char"/>
    <w:basedOn w:val="DefaultParagraphFont"/>
    <w:link w:val="Header"/>
    <w:uiPriority w:val="99"/>
    <w:rsid w:val="00B26994"/>
    <w:rPr>
      <w:sz w:val="24"/>
      <w:szCs w:val="24"/>
      <w:lang w:val="sl-SI" w:eastAsia="en-US"/>
    </w:rPr>
  </w:style>
  <w:style w:type="paragraph" w:customStyle="1" w:styleId="Paragrafoelenco">
    <w:name w:val="Paragrafo elenco"/>
    <w:basedOn w:val="Normal"/>
    <w:rsid w:val="00B26994"/>
    <w:pPr>
      <w:suppressAutoHyphens/>
      <w:spacing w:after="200" w:line="276" w:lineRule="auto"/>
      <w:ind w:left="720"/>
    </w:pPr>
    <w:rPr>
      <w:rFonts w:ascii="Calibri" w:eastAsia="PMingLiU" w:hAnsi="Calibri" w:cs="Arial"/>
      <w:sz w:val="22"/>
      <w:szCs w:val="22"/>
      <w:lang w:val="it-IT" w:eastAsia="he-IL" w:bidi="he-IL"/>
    </w:rPr>
  </w:style>
  <w:style w:type="paragraph" w:styleId="CommentText">
    <w:name w:val="annotation text"/>
    <w:basedOn w:val="Normal"/>
    <w:link w:val="CommentTextChar"/>
    <w:uiPriority w:val="99"/>
    <w:unhideWhenUsed/>
    <w:rsid w:val="00B26994"/>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B26994"/>
    <w:rPr>
      <w:rFonts w:asciiTheme="minorHAnsi" w:eastAsiaTheme="minorHAnsi" w:hAnsiTheme="minorHAnsi" w:cstheme="minorBidi"/>
      <w:lang w:val="en-US" w:eastAsia="en-US"/>
    </w:rPr>
  </w:style>
  <w:style w:type="paragraph" w:customStyle="1" w:styleId="TableParagraph">
    <w:name w:val="Table Paragraph"/>
    <w:basedOn w:val="Normal"/>
    <w:uiPriority w:val="1"/>
    <w:qFormat/>
    <w:rsid w:val="00385E8A"/>
    <w:pPr>
      <w:widowControl w:val="0"/>
    </w:pPr>
    <w:rPr>
      <w:rFonts w:asciiTheme="minorHAnsi" w:eastAsiaTheme="minorHAnsi" w:hAnsiTheme="minorHAnsi" w:cstheme="minorBidi"/>
      <w:sz w:val="22"/>
      <w:szCs w:val="22"/>
      <w:lang w:val="en-US"/>
    </w:rPr>
  </w:style>
  <w:style w:type="table" w:styleId="TableGrid">
    <w:name w:val="Table Grid"/>
    <w:basedOn w:val="TableNormal"/>
    <w:uiPriority w:val="39"/>
    <w:rsid w:val="00385E8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02239">
      <w:bodyDiv w:val="1"/>
      <w:marLeft w:val="0"/>
      <w:marRight w:val="0"/>
      <w:marTop w:val="0"/>
      <w:marBottom w:val="0"/>
      <w:divBdr>
        <w:top w:val="none" w:sz="0" w:space="0" w:color="auto"/>
        <w:left w:val="none" w:sz="0" w:space="0" w:color="auto"/>
        <w:bottom w:val="none" w:sz="0" w:space="0" w:color="auto"/>
        <w:right w:val="none" w:sz="0" w:space="0" w:color="auto"/>
      </w:divBdr>
    </w:div>
    <w:div w:id="184098214">
      <w:bodyDiv w:val="1"/>
      <w:marLeft w:val="0"/>
      <w:marRight w:val="0"/>
      <w:marTop w:val="0"/>
      <w:marBottom w:val="0"/>
      <w:divBdr>
        <w:top w:val="none" w:sz="0" w:space="0" w:color="auto"/>
        <w:left w:val="none" w:sz="0" w:space="0" w:color="auto"/>
        <w:bottom w:val="none" w:sz="0" w:space="0" w:color="auto"/>
        <w:right w:val="none" w:sz="0" w:space="0" w:color="auto"/>
      </w:divBdr>
    </w:div>
    <w:div w:id="358313899">
      <w:bodyDiv w:val="1"/>
      <w:marLeft w:val="0"/>
      <w:marRight w:val="0"/>
      <w:marTop w:val="0"/>
      <w:marBottom w:val="0"/>
      <w:divBdr>
        <w:top w:val="none" w:sz="0" w:space="0" w:color="auto"/>
        <w:left w:val="none" w:sz="0" w:space="0" w:color="auto"/>
        <w:bottom w:val="none" w:sz="0" w:space="0" w:color="auto"/>
        <w:right w:val="none" w:sz="0" w:space="0" w:color="auto"/>
      </w:divBdr>
    </w:div>
    <w:div w:id="607156592">
      <w:bodyDiv w:val="1"/>
      <w:marLeft w:val="0"/>
      <w:marRight w:val="0"/>
      <w:marTop w:val="0"/>
      <w:marBottom w:val="0"/>
      <w:divBdr>
        <w:top w:val="none" w:sz="0" w:space="0" w:color="auto"/>
        <w:left w:val="none" w:sz="0" w:space="0" w:color="auto"/>
        <w:bottom w:val="none" w:sz="0" w:space="0" w:color="auto"/>
        <w:right w:val="none" w:sz="0" w:space="0" w:color="auto"/>
      </w:divBdr>
    </w:div>
    <w:div w:id="858393266">
      <w:bodyDiv w:val="1"/>
      <w:marLeft w:val="0"/>
      <w:marRight w:val="0"/>
      <w:marTop w:val="0"/>
      <w:marBottom w:val="0"/>
      <w:divBdr>
        <w:top w:val="none" w:sz="0" w:space="0" w:color="auto"/>
        <w:left w:val="none" w:sz="0" w:space="0" w:color="auto"/>
        <w:bottom w:val="none" w:sz="0" w:space="0" w:color="auto"/>
        <w:right w:val="none" w:sz="0" w:space="0" w:color="auto"/>
      </w:divBdr>
      <w:divsChild>
        <w:div w:id="1917789167">
          <w:marLeft w:val="547"/>
          <w:marRight w:val="0"/>
          <w:marTop w:val="0"/>
          <w:marBottom w:val="0"/>
          <w:divBdr>
            <w:top w:val="none" w:sz="0" w:space="0" w:color="auto"/>
            <w:left w:val="none" w:sz="0" w:space="0" w:color="auto"/>
            <w:bottom w:val="none" w:sz="0" w:space="0" w:color="auto"/>
            <w:right w:val="none" w:sz="0" w:space="0" w:color="auto"/>
          </w:divBdr>
        </w:div>
        <w:div w:id="165049700">
          <w:marLeft w:val="547"/>
          <w:marRight w:val="0"/>
          <w:marTop w:val="0"/>
          <w:marBottom w:val="0"/>
          <w:divBdr>
            <w:top w:val="none" w:sz="0" w:space="0" w:color="auto"/>
            <w:left w:val="none" w:sz="0" w:space="0" w:color="auto"/>
            <w:bottom w:val="none" w:sz="0" w:space="0" w:color="auto"/>
            <w:right w:val="none" w:sz="0" w:space="0" w:color="auto"/>
          </w:divBdr>
        </w:div>
      </w:divsChild>
    </w:div>
    <w:div w:id="1098990804">
      <w:bodyDiv w:val="1"/>
      <w:marLeft w:val="0"/>
      <w:marRight w:val="0"/>
      <w:marTop w:val="0"/>
      <w:marBottom w:val="0"/>
      <w:divBdr>
        <w:top w:val="none" w:sz="0" w:space="0" w:color="auto"/>
        <w:left w:val="none" w:sz="0" w:space="0" w:color="auto"/>
        <w:bottom w:val="none" w:sz="0" w:space="0" w:color="auto"/>
        <w:right w:val="none" w:sz="0" w:space="0" w:color="auto"/>
      </w:divBdr>
    </w:div>
    <w:div w:id="1214972935">
      <w:bodyDiv w:val="1"/>
      <w:marLeft w:val="0"/>
      <w:marRight w:val="0"/>
      <w:marTop w:val="0"/>
      <w:marBottom w:val="0"/>
      <w:divBdr>
        <w:top w:val="none" w:sz="0" w:space="0" w:color="auto"/>
        <w:left w:val="none" w:sz="0" w:space="0" w:color="auto"/>
        <w:bottom w:val="none" w:sz="0" w:space="0" w:color="auto"/>
        <w:right w:val="none" w:sz="0" w:space="0" w:color="auto"/>
      </w:divBdr>
    </w:div>
    <w:div w:id="1385563021">
      <w:bodyDiv w:val="1"/>
      <w:marLeft w:val="0"/>
      <w:marRight w:val="0"/>
      <w:marTop w:val="0"/>
      <w:marBottom w:val="0"/>
      <w:divBdr>
        <w:top w:val="none" w:sz="0" w:space="0" w:color="auto"/>
        <w:left w:val="none" w:sz="0" w:space="0" w:color="auto"/>
        <w:bottom w:val="none" w:sz="0" w:space="0" w:color="auto"/>
        <w:right w:val="none" w:sz="0" w:space="0" w:color="auto"/>
      </w:divBdr>
    </w:div>
    <w:div w:id="1696804381">
      <w:bodyDiv w:val="1"/>
      <w:marLeft w:val="0"/>
      <w:marRight w:val="0"/>
      <w:marTop w:val="0"/>
      <w:marBottom w:val="0"/>
      <w:divBdr>
        <w:top w:val="none" w:sz="0" w:space="0" w:color="auto"/>
        <w:left w:val="none" w:sz="0" w:space="0" w:color="auto"/>
        <w:bottom w:val="none" w:sz="0" w:space="0" w:color="auto"/>
        <w:right w:val="none" w:sz="0" w:space="0" w:color="auto"/>
      </w:divBdr>
    </w:div>
    <w:div w:id="1744138320">
      <w:bodyDiv w:val="1"/>
      <w:marLeft w:val="0"/>
      <w:marRight w:val="0"/>
      <w:marTop w:val="0"/>
      <w:marBottom w:val="0"/>
      <w:divBdr>
        <w:top w:val="none" w:sz="0" w:space="0" w:color="auto"/>
        <w:left w:val="none" w:sz="0" w:space="0" w:color="auto"/>
        <w:bottom w:val="none" w:sz="0" w:space="0" w:color="auto"/>
        <w:right w:val="none" w:sz="0" w:space="0" w:color="auto"/>
      </w:divBdr>
      <w:divsChild>
        <w:div w:id="1858691172">
          <w:marLeft w:val="547"/>
          <w:marRight w:val="0"/>
          <w:marTop w:val="0"/>
          <w:marBottom w:val="0"/>
          <w:divBdr>
            <w:top w:val="none" w:sz="0" w:space="0" w:color="auto"/>
            <w:left w:val="none" w:sz="0" w:space="0" w:color="auto"/>
            <w:bottom w:val="none" w:sz="0" w:space="0" w:color="auto"/>
            <w:right w:val="none" w:sz="0" w:space="0" w:color="auto"/>
          </w:divBdr>
        </w:div>
        <w:div w:id="1901165065">
          <w:marLeft w:val="547"/>
          <w:marRight w:val="0"/>
          <w:marTop w:val="0"/>
          <w:marBottom w:val="0"/>
          <w:divBdr>
            <w:top w:val="none" w:sz="0" w:space="0" w:color="auto"/>
            <w:left w:val="none" w:sz="0" w:space="0" w:color="auto"/>
            <w:bottom w:val="none" w:sz="0" w:space="0" w:color="auto"/>
            <w:right w:val="none" w:sz="0" w:space="0" w:color="auto"/>
          </w:divBdr>
        </w:div>
      </w:divsChild>
    </w:div>
    <w:div w:id="1858886931">
      <w:bodyDiv w:val="1"/>
      <w:marLeft w:val="0"/>
      <w:marRight w:val="0"/>
      <w:marTop w:val="0"/>
      <w:marBottom w:val="0"/>
      <w:divBdr>
        <w:top w:val="none" w:sz="0" w:space="0" w:color="auto"/>
        <w:left w:val="none" w:sz="0" w:space="0" w:color="auto"/>
        <w:bottom w:val="none" w:sz="0" w:space="0" w:color="auto"/>
        <w:right w:val="none" w:sz="0" w:space="0" w:color="auto"/>
      </w:divBdr>
      <w:divsChild>
        <w:div w:id="1604461155">
          <w:marLeft w:val="547"/>
          <w:marRight w:val="0"/>
          <w:marTop w:val="0"/>
          <w:marBottom w:val="0"/>
          <w:divBdr>
            <w:top w:val="none" w:sz="0" w:space="0" w:color="auto"/>
            <w:left w:val="none" w:sz="0" w:space="0" w:color="auto"/>
            <w:bottom w:val="none" w:sz="0" w:space="0" w:color="auto"/>
            <w:right w:val="none" w:sz="0" w:space="0" w:color="auto"/>
          </w:divBdr>
        </w:div>
        <w:div w:id="1073626279">
          <w:marLeft w:val="547"/>
          <w:marRight w:val="0"/>
          <w:marTop w:val="0"/>
          <w:marBottom w:val="0"/>
          <w:divBdr>
            <w:top w:val="none" w:sz="0" w:space="0" w:color="auto"/>
            <w:left w:val="none" w:sz="0" w:space="0" w:color="auto"/>
            <w:bottom w:val="none" w:sz="0" w:space="0" w:color="auto"/>
            <w:right w:val="none" w:sz="0" w:space="0" w:color="auto"/>
          </w:divBdr>
        </w:div>
      </w:divsChild>
    </w:div>
    <w:div w:id="1993218846">
      <w:bodyDiv w:val="1"/>
      <w:marLeft w:val="0"/>
      <w:marRight w:val="0"/>
      <w:marTop w:val="0"/>
      <w:marBottom w:val="0"/>
      <w:divBdr>
        <w:top w:val="none" w:sz="0" w:space="0" w:color="auto"/>
        <w:left w:val="none" w:sz="0" w:space="0" w:color="auto"/>
        <w:bottom w:val="none" w:sz="0" w:space="0" w:color="auto"/>
        <w:right w:val="none" w:sz="0" w:space="0" w:color="auto"/>
      </w:divBdr>
    </w:div>
    <w:div w:id="201937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valenta@caritas.b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valenta@carbkbih.com.b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risnik\Desktop\memorandu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935B9-2BA6-4A0D-84CB-03D2E0CC8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Template>
  <TotalTime>0</TotalTime>
  <Pages>4</Pages>
  <Words>941</Words>
  <Characters>5367</Characters>
  <Application>Microsoft Office Word</Application>
  <DocSecurity>0</DocSecurity>
  <Lines>44</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lpstr>
    </vt:vector>
  </TitlesOfParts>
  <Company>caritas</Company>
  <LinksUpToDate>false</LinksUpToDate>
  <CharactersWithSpaces>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Zlatko Malic</dc:creator>
  <cp:keywords/>
  <cp:lastModifiedBy>Goran Bubalo</cp:lastModifiedBy>
  <cp:revision>2</cp:revision>
  <cp:lastPrinted>2016-12-22T14:27:00Z</cp:lastPrinted>
  <dcterms:created xsi:type="dcterms:W3CDTF">2016-12-23T10:02:00Z</dcterms:created>
  <dcterms:modified xsi:type="dcterms:W3CDTF">2016-12-23T10:02:00Z</dcterms:modified>
</cp:coreProperties>
</file>